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2FC" w:rsidRPr="001C19FD" w:rsidRDefault="00F412FC" w:rsidP="00F412FC">
      <w:pPr>
        <w:spacing w:before="100" w:beforeAutospacing="1" w:after="0" w:line="240" w:lineRule="auto"/>
        <w:jc w:val="center"/>
        <w:rPr>
          <w:rFonts w:ascii="Times New Roman" w:hAnsi="Times New Roman" w:cs="Times New Roman"/>
          <w:b/>
          <w:bCs/>
          <w:sz w:val="16"/>
          <w:szCs w:val="16"/>
        </w:rPr>
      </w:pPr>
      <w:r w:rsidRPr="001C19FD">
        <w:rPr>
          <w:rFonts w:ascii="Times New Roman" w:hAnsi="Times New Roman" w:cs="Times New Roman"/>
          <w:b/>
          <w:bCs/>
          <w:sz w:val="16"/>
          <w:szCs w:val="16"/>
        </w:rPr>
        <w:t>Eiropas Sociālā fonda projekts</w:t>
      </w:r>
    </w:p>
    <w:p w:rsidR="00F412FC" w:rsidRPr="001C19FD" w:rsidRDefault="00F412FC" w:rsidP="00F412FC">
      <w:pPr>
        <w:spacing w:after="0" w:line="240" w:lineRule="auto"/>
        <w:jc w:val="center"/>
        <w:rPr>
          <w:rFonts w:ascii="Times New Roman" w:hAnsi="Times New Roman" w:cs="Times New Roman"/>
          <w:b/>
          <w:sz w:val="16"/>
          <w:szCs w:val="16"/>
        </w:rPr>
      </w:pPr>
      <w:r w:rsidRPr="001C19FD">
        <w:rPr>
          <w:rFonts w:ascii="Times New Roman" w:hAnsi="Times New Roman" w:cs="Times New Roman"/>
          <w:b/>
          <w:sz w:val="16"/>
          <w:szCs w:val="16"/>
        </w:rPr>
        <w:t>“Inovatīva un praksē balstīta pedagogu izglītības ieguve un</w:t>
      </w:r>
    </w:p>
    <w:p w:rsidR="00F412FC" w:rsidRPr="001C19FD" w:rsidRDefault="00F412FC" w:rsidP="00F412FC">
      <w:pPr>
        <w:spacing w:after="0" w:line="240" w:lineRule="auto"/>
        <w:jc w:val="center"/>
        <w:rPr>
          <w:rFonts w:ascii="Times New Roman" w:hAnsi="Times New Roman" w:cs="Times New Roman"/>
          <w:b/>
          <w:sz w:val="16"/>
          <w:szCs w:val="16"/>
        </w:rPr>
      </w:pPr>
      <w:proofErr w:type="spellStart"/>
      <w:r w:rsidRPr="001C19FD">
        <w:rPr>
          <w:rFonts w:ascii="Times New Roman" w:hAnsi="Times New Roman" w:cs="Times New Roman"/>
          <w:b/>
          <w:sz w:val="16"/>
          <w:szCs w:val="16"/>
        </w:rPr>
        <w:t>mentoru</w:t>
      </w:r>
      <w:proofErr w:type="spellEnd"/>
      <w:r w:rsidRPr="001C19FD">
        <w:rPr>
          <w:rFonts w:ascii="Times New Roman" w:hAnsi="Times New Roman" w:cs="Times New Roman"/>
          <w:b/>
          <w:sz w:val="16"/>
          <w:szCs w:val="16"/>
        </w:rPr>
        <w:t xml:space="preserve"> profesionālā pilnveide”</w:t>
      </w:r>
    </w:p>
    <w:p w:rsidR="00F412FC" w:rsidRPr="001C19FD" w:rsidRDefault="00F412FC" w:rsidP="00F412FC">
      <w:pPr>
        <w:spacing w:after="0" w:line="240" w:lineRule="auto"/>
        <w:jc w:val="center"/>
        <w:rPr>
          <w:rFonts w:ascii="Times New Roman" w:hAnsi="Times New Roman" w:cs="Times New Roman"/>
          <w:b/>
          <w:sz w:val="16"/>
          <w:szCs w:val="16"/>
        </w:rPr>
      </w:pPr>
      <w:r w:rsidRPr="001C19FD">
        <w:rPr>
          <w:rFonts w:ascii="Times New Roman" w:hAnsi="Times New Roman" w:cs="Times New Roman"/>
          <w:sz w:val="16"/>
          <w:szCs w:val="16"/>
        </w:rPr>
        <w:t>Nr.2010/0096/1DP/1.2.1.2.3./09/IPIA/VIAA/001</w:t>
      </w:r>
    </w:p>
    <w:p w:rsidR="00F412FC" w:rsidRDefault="00F412FC" w:rsidP="008D6985">
      <w:pPr>
        <w:autoSpaceDE w:val="0"/>
        <w:autoSpaceDN w:val="0"/>
        <w:adjustRightInd w:val="0"/>
        <w:spacing w:after="0" w:line="360" w:lineRule="auto"/>
        <w:jc w:val="right"/>
        <w:rPr>
          <w:rFonts w:ascii="Times New Roman" w:eastAsia="TimesNewRoman" w:hAnsi="Times New Roman" w:cs="Times New Roman"/>
          <w:i/>
          <w:sz w:val="24"/>
          <w:szCs w:val="24"/>
          <w:lang w:eastAsia="lv-LV"/>
        </w:rPr>
      </w:pPr>
      <w:bookmarkStart w:id="0" w:name="_GoBack"/>
      <w:bookmarkEnd w:id="0"/>
    </w:p>
    <w:p w:rsidR="00F412FC" w:rsidRDefault="00F412FC" w:rsidP="008D6985">
      <w:pPr>
        <w:autoSpaceDE w:val="0"/>
        <w:autoSpaceDN w:val="0"/>
        <w:adjustRightInd w:val="0"/>
        <w:spacing w:after="0" w:line="360" w:lineRule="auto"/>
        <w:jc w:val="right"/>
        <w:rPr>
          <w:rFonts w:ascii="Times New Roman" w:eastAsia="TimesNewRoman" w:hAnsi="Times New Roman" w:cs="Times New Roman"/>
          <w:i/>
          <w:sz w:val="24"/>
          <w:szCs w:val="24"/>
          <w:lang w:eastAsia="lv-LV"/>
        </w:rPr>
      </w:pPr>
    </w:p>
    <w:p w:rsidR="00AC76E2" w:rsidRPr="008D6985" w:rsidRDefault="008D6985" w:rsidP="008D6985">
      <w:pPr>
        <w:autoSpaceDE w:val="0"/>
        <w:autoSpaceDN w:val="0"/>
        <w:adjustRightInd w:val="0"/>
        <w:spacing w:after="0" w:line="360" w:lineRule="auto"/>
        <w:jc w:val="right"/>
        <w:rPr>
          <w:rFonts w:ascii="Times New Roman" w:eastAsia="TimesNewRoman" w:hAnsi="Times New Roman" w:cs="Times New Roman"/>
          <w:i/>
          <w:sz w:val="24"/>
          <w:szCs w:val="24"/>
          <w:lang w:eastAsia="lv-LV"/>
        </w:rPr>
      </w:pPr>
      <w:r>
        <w:rPr>
          <w:rFonts w:ascii="Times New Roman" w:eastAsia="TimesNewRoman" w:hAnsi="Times New Roman" w:cs="Times New Roman"/>
          <w:i/>
          <w:sz w:val="24"/>
          <w:szCs w:val="24"/>
          <w:lang w:eastAsia="lv-LV"/>
        </w:rPr>
        <w:t xml:space="preserve">Sagatavoja Linda </w:t>
      </w:r>
      <w:proofErr w:type="spellStart"/>
      <w:r>
        <w:rPr>
          <w:rFonts w:ascii="Times New Roman" w:eastAsia="TimesNewRoman" w:hAnsi="Times New Roman" w:cs="Times New Roman"/>
          <w:i/>
          <w:sz w:val="24"/>
          <w:szCs w:val="24"/>
          <w:lang w:eastAsia="lv-LV"/>
        </w:rPr>
        <w:t>Ugaine</w:t>
      </w:r>
      <w:proofErr w:type="spellEnd"/>
    </w:p>
    <w:p w:rsidR="00871E8A" w:rsidRPr="006D488A" w:rsidRDefault="00871E8A" w:rsidP="00871E8A">
      <w:pPr>
        <w:suppressAutoHyphens/>
        <w:spacing w:after="0" w:line="360" w:lineRule="auto"/>
        <w:jc w:val="center"/>
        <w:rPr>
          <w:rFonts w:ascii="Calibri" w:eastAsia="Times New Roman" w:hAnsi="Calibri" w:cs="Calibri"/>
          <w:b/>
          <w:sz w:val="28"/>
          <w:szCs w:val="28"/>
          <w:lang w:eastAsia="zh-CN"/>
        </w:rPr>
      </w:pPr>
      <w:r w:rsidRPr="006D488A">
        <w:rPr>
          <w:rFonts w:ascii="Calibri" w:eastAsia="Times New Roman" w:hAnsi="Calibri" w:cs="Calibri"/>
          <w:b/>
          <w:sz w:val="28"/>
          <w:szCs w:val="28"/>
          <w:lang w:eastAsia="zh-CN"/>
        </w:rPr>
        <w:t>STARPKULTŪRU</w:t>
      </w:r>
      <w:r w:rsidRPr="006D488A">
        <w:rPr>
          <w:rFonts w:ascii="Calibri" w:eastAsia="Calibri" w:hAnsi="Calibri" w:cs="Calibri"/>
          <w:b/>
          <w:sz w:val="28"/>
          <w:szCs w:val="28"/>
          <w:lang w:eastAsia="zh-CN"/>
        </w:rPr>
        <w:t xml:space="preserve"> </w:t>
      </w:r>
      <w:r w:rsidRPr="006D488A">
        <w:rPr>
          <w:rFonts w:ascii="Calibri" w:eastAsia="Times New Roman" w:hAnsi="Calibri" w:cs="Calibri"/>
          <w:b/>
          <w:sz w:val="28"/>
          <w:szCs w:val="28"/>
          <w:lang w:eastAsia="zh-CN"/>
        </w:rPr>
        <w:t>IZGLĪTĪBA</w:t>
      </w:r>
      <w:r w:rsidRPr="006D488A">
        <w:rPr>
          <w:rFonts w:ascii="Calibri" w:eastAsia="Calibri" w:hAnsi="Calibri" w:cs="Calibri"/>
          <w:b/>
          <w:sz w:val="28"/>
          <w:szCs w:val="28"/>
          <w:lang w:eastAsia="zh-CN"/>
        </w:rPr>
        <w:t xml:space="preserve"> </w:t>
      </w:r>
      <w:r w:rsidRPr="006D488A">
        <w:rPr>
          <w:rFonts w:ascii="Calibri" w:eastAsia="Times New Roman" w:hAnsi="Calibri" w:cs="Calibri"/>
          <w:b/>
          <w:sz w:val="28"/>
          <w:szCs w:val="28"/>
          <w:lang w:eastAsia="zh-CN"/>
        </w:rPr>
        <w:t>KLASĒ:</w:t>
      </w:r>
      <w:r w:rsidRPr="006D488A">
        <w:rPr>
          <w:rFonts w:ascii="Calibri" w:eastAsia="Calibri" w:hAnsi="Calibri" w:cs="Calibri"/>
          <w:b/>
          <w:sz w:val="28"/>
          <w:szCs w:val="28"/>
          <w:lang w:eastAsia="zh-CN"/>
        </w:rPr>
        <w:t xml:space="preserve"> </w:t>
      </w:r>
      <w:r w:rsidRPr="006D488A">
        <w:rPr>
          <w:rFonts w:ascii="Calibri" w:eastAsia="Times New Roman" w:hAnsi="Calibri" w:cs="Calibri"/>
          <w:b/>
          <w:sz w:val="28"/>
          <w:szCs w:val="28"/>
          <w:lang w:eastAsia="zh-CN"/>
        </w:rPr>
        <w:t>SKOLOTĀJA</w:t>
      </w:r>
      <w:r w:rsidRPr="006D488A">
        <w:rPr>
          <w:rFonts w:ascii="Calibri" w:eastAsia="Calibri" w:hAnsi="Calibri" w:cs="Calibri"/>
          <w:b/>
          <w:sz w:val="28"/>
          <w:szCs w:val="28"/>
          <w:lang w:eastAsia="zh-CN"/>
        </w:rPr>
        <w:t xml:space="preserve"> </w:t>
      </w:r>
      <w:r w:rsidRPr="006D488A">
        <w:rPr>
          <w:rFonts w:ascii="Calibri" w:eastAsia="Times New Roman" w:hAnsi="Calibri" w:cs="Calibri"/>
          <w:b/>
          <w:sz w:val="28"/>
          <w:szCs w:val="28"/>
          <w:lang w:eastAsia="zh-CN"/>
        </w:rPr>
        <w:t>FAKTORS</w:t>
      </w:r>
    </w:p>
    <w:p w:rsidR="00871E8A" w:rsidRPr="006D488A" w:rsidRDefault="00871E8A" w:rsidP="00871E8A">
      <w:pPr>
        <w:suppressAutoHyphens/>
        <w:spacing w:after="0" w:line="360" w:lineRule="auto"/>
        <w:jc w:val="both"/>
        <w:rPr>
          <w:rFonts w:ascii="Calibri" w:eastAsia="Times New Roman" w:hAnsi="Calibri" w:cs="Calibri"/>
          <w:sz w:val="24"/>
          <w:szCs w:val="24"/>
        </w:rPr>
      </w:pPr>
    </w:p>
    <w:p w:rsidR="00AC76E2" w:rsidRDefault="00871E8A" w:rsidP="00AC76E2">
      <w:pPr>
        <w:suppressAutoHyphens/>
        <w:spacing w:after="0" w:line="360" w:lineRule="auto"/>
        <w:ind w:firstLine="567"/>
        <w:jc w:val="both"/>
        <w:rPr>
          <w:rFonts w:ascii="Calibri" w:eastAsia="Times New Roman" w:hAnsi="Calibri" w:cs="Calibri"/>
          <w:sz w:val="24"/>
          <w:szCs w:val="24"/>
        </w:rPr>
      </w:pPr>
      <w:r w:rsidRPr="006D488A">
        <w:rPr>
          <w:rFonts w:ascii="Calibri" w:eastAsia="Times New Roman" w:hAnsi="Calibri" w:cs="Calibri"/>
          <w:bCs/>
          <w:color w:val="000000"/>
          <w:kern w:val="1"/>
          <w:sz w:val="24"/>
          <w:szCs w:val="24"/>
          <w:lang w:eastAsia="zh-CN"/>
        </w:rPr>
        <w:t>Ar</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jēdzienu</w:t>
      </w:r>
      <w:r w:rsidRPr="006D488A">
        <w:rPr>
          <w:rFonts w:ascii="Calibri" w:eastAsia="Calibri" w:hAnsi="Calibri" w:cs="Calibri"/>
          <w:bCs/>
          <w:color w:val="000000"/>
          <w:kern w:val="1"/>
          <w:sz w:val="24"/>
          <w:szCs w:val="24"/>
          <w:lang w:eastAsia="zh-CN"/>
        </w:rPr>
        <w:t xml:space="preserve"> </w:t>
      </w:r>
      <w:proofErr w:type="spellStart"/>
      <w:r w:rsidRPr="006D488A">
        <w:rPr>
          <w:rFonts w:ascii="Calibri" w:eastAsia="Times New Roman" w:hAnsi="Calibri" w:cs="Calibri"/>
          <w:bCs/>
          <w:i/>
          <w:color w:val="000000"/>
          <w:kern w:val="1"/>
          <w:sz w:val="24"/>
          <w:szCs w:val="24"/>
          <w:lang w:eastAsia="zh-CN"/>
        </w:rPr>
        <w:t>starpkultūru</w:t>
      </w:r>
      <w:proofErr w:type="spellEnd"/>
      <w:r w:rsidRPr="006D488A">
        <w:rPr>
          <w:rFonts w:ascii="Calibri" w:eastAsia="Calibri" w:hAnsi="Calibri" w:cs="Calibri"/>
          <w:bCs/>
          <w:i/>
          <w:color w:val="000000"/>
          <w:kern w:val="1"/>
          <w:sz w:val="24"/>
          <w:szCs w:val="24"/>
          <w:lang w:eastAsia="zh-CN"/>
        </w:rPr>
        <w:t xml:space="preserve"> </w:t>
      </w:r>
      <w:r w:rsidRPr="006D488A">
        <w:rPr>
          <w:rFonts w:ascii="Calibri" w:eastAsia="Times New Roman" w:hAnsi="Calibri" w:cs="Calibri"/>
          <w:bCs/>
          <w:i/>
          <w:color w:val="000000"/>
          <w:kern w:val="1"/>
          <w:sz w:val="24"/>
          <w:szCs w:val="24"/>
          <w:lang w:eastAsia="zh-CN"/>
        </w:rPr>
        <w:t>izglītību</w:t>
      </w:r>
      <w:r w:rsidRPr="006D488A">
        <w:rPr>
          <w:rFonts w:ascii="Calibri" w:eastAsia="Calibri" w:hAnsi="Calibri" w:cs="Calibri"/>
          <w:bCs/>
          <w:i/>
          <w:color w:val="000000"/>
          <w:kern w:val="1"/>
          <w:sz w:val="24"/>
          <w:szCs w:val="24"/>
          <w:lang w:eastAsia="zh-CN"/>
        </w:rPr>
        <w:t xml:space="preserve"> </w:t>
      </w:r>
      <w:r w:rsidRPr="006D488A">
        <w:rPr>
          <w:rFonts w:ascii="Calibri" w:eastAsia="Times New Roman" w:hAnsi="Calibri" w:cs="Calibri"/>
          <w:bCs/>
          <w:i/>
          <w:color w:val="000000"/>
          <w:kern w:val="1"/>
          <w:sz w:val="24"/>
          <w:szCs w:val="24"/>
          <w:lang w:eastAsia="zh-CN"/>
        </w:rPr>
        <w:t>klasē</w:t>
      </w:r>
      <w:r w:rsidRPr="006D488A">
        <w:rPr>
          <w:rFonts w:ascii="Calibri" w:eastAsia="Calibri" w:hAnsi="Calibri" w:cs="Calibri"/>
          <w:bCs/>
          <w:i/>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saprotamas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ne</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tikai</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tās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darbības,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kuras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skolotājs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kopā</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ar</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saviem</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skolēniem</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īsteno</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konkrētā</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klases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telpā</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vai</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noteiktā</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mācību</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stundā.</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Vietu</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un</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laiku</w:t>
      </w:r>
      <w:r w:rsidRPr="006D488A">
        <w:rPr>
          <w:rFonts w:ascii="Calibri" w:eastAsia="Calibri" w:hAnsi="Calibri" w:cs="Calibri"/>
          <w:bCs/>
          <w:color w:val="000000"/>
          <w:kern w:val="1"/>
          <w:sz w:val="24"/>
          <w:szCs w:val="24"/>
          <w:lang w:eastAsia="zh-CN"/>
        </w:rPr>
        <w:t xml:space="preserve"> </w:t>
      </w:r>
      <w:proofErr w:type="spellStart"/>
      <w:r w:rsidRPr="006D488A">
        <w:rPr>
          <w:rFonts w:ascii="Calibri" w:eastAsia="Times New Roman" w:hAnsi="Calibri" w:cs="Calibri"/>
          <w:bCs/>
          <w:color w:val="000000"/>
          <w:kern w:val="1"/>
          <w:sz w:val="24"/>
          <w:szCs w:val="24"/>
          <w:lang w:eastAsia="zh-CN"/>
        </w:rPr>
        <w:t>starpkultūru</w:t>
      </w:r>
      <w:proofErr w:type="spellEnd"/>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izglītības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jautājumu</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risināšanai</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iespējams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un</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ieteicams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atrast</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ikvienā</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izglītības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procesa</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īstenošanas</w:t>
      </w:r>
      <w:r w:rsidRPr="006D488A">
        <w:rPr>
          <w:rFonts w:ascii="Calibri" w:eastAsia="Calibri" w:hAnsi="Calibri" w:cs="Calibri"/>
          <w:bCs/>
          <w:color w:val="000000"/>
          <w:kern w:val="1"/>
          <w:sz w:val="24"/>
          <w:szCs w:val="24"/>
          <w:lang w:eastAsia="zh-CN"/>
        </w:rPr>
        <w:t xml:space="preserve"> </w:t>
      </w:r>
      <w:r w:rsidRPr="006D488A">
        <w:rPr>
          <w:rFonts w:ascii="Calibri" w:eastAsia="Times New Roman" w:hAnsi="Calibri" w:cs="Calibri"/>
          <w:bCs/>
          <w:color w:val="000000"/>
          <w:kern w:val="1"/>
          <w:sz w:val="24"/>
          <w:szCs w:val="24"/>
          <w:lang w:eastAsia="zh-CN"/>
        </w:rPr>
        <w:t>formā:</w:t>
      </w:r>
    </w:p>
    <w:p w:rsidR="00871E8A" w:rsidRPr="00AC76E2" w:rsidRDefault="00871E8A" w:rsidP="00AC76E2">
      <w:pPr>
        <w:suppressAutoHyphens/>
        <w:spacing w:after="0" w:line="360" w:lineRule="auto"/>
        <w:jc w:val="both"/>
        <w:rPr>
          <w:rFonts w:ascii="Calibri" w:eastAsia="Times New Roman" w:hAnsi="Calibri" w:cs="Calibri"/>
          <w:sz w:val="24"/>
          <w:szCs w:val="24"/>
        </w:rPr>
      </w:pPr>
      <w:r w:rsidRPr="006D488A">
        <w:rPr>
          <w:rFonts w:eastAsia="Calibri"/>
          <w:lang w:eastAsia="zh-CN"/>
        </w:rPr>
        <w:t xml:space="preserve"> </w:t>
      </w:r>
      <w:r w:rsidRPr="003506D5">
        <w:rPr>
          <w:b/>
        </w:rPr>
        <w:t xml:space="preserve">mācību stundā, mācību priekšmetā </w:t>
      </w:r>
    </w:p>
    <w:p w:rsidR="00AC76E2" w:rsidRDefault="00871E8A" w:rsidP="00AC76E2">
      <w:pPr>
        <w:jc w:val="both"/>
      </w:pPr>
      <w:r w:rsidRPr="003506D5">
        <w:t>Domājot par mācību saturu, ļoti daudzu tēmu a</w:t>
      </w:r>
      <w:r w:rsidR="00AC76E2">
        <w:t xml:space="preserve">pguvē iespējams ietvert kultūru </w:t>
      </w:r>
      <w:r w:rsidRPr="003506D5">
        <w:t xml:space="preserve">daudzveidības un ar to saistītās tolerances veicināšanas jautājumus. </w:t>
      </w:r>
    </w:p>
    <w:p w:rsidR="00AC76E2" w:rsidRDefault="00871E8A" w:rsidP="00AC76E2">
      <w:pPr>
        <w:jc w:val="both"/>
      </w:pPr>
      <w:r w:rsidRPr="006D488A">
        <w:rPr>
          <w:rFonts w:ascii="Calibri" w:eastAsia="Times New Roman" w:hAnsi="Calibri" w:cs="Calibri"/>
          <w:b/>
          <w:sz w:val="24"/>
          <w:szCs w:val="24"/>
        </w:rPr>
        <w:t>klases</w:t>
      </w:r>
      <w:r w:rsidRPr="006D488A">
        <w:rPr>
          <w:rFonts w:ascii="Calibri" w:eastAsia="Calibri" w:hAnsi="Calibri" w:cs="Calibri"/>
          <w:b/>
          <w:sz w:val="24"/>
          <w:szCs w:val="24"/>
        </w:rPr>
        <w:t xml:space="preserve"> </w:t>
      </w:r>
      <w:r w:rsidRPr="006D488A">
        <w:rPr>
          <w:rFonts w:ascii="Calibri" w:eastAsia="Times New Roman" w:hAnsi="Calibri" w:cs="Calibri"/>
          <w:b/>
          <w:sz w:val="24"/>
          <w:szCs w:val="24"/>
        </w:rPr>
        <w:t>stundās</w:t>
      </w:r>
      <w:r w:rsidRPr="006D488A">
        <w:rPr>
          <w:rFonts w:ascii="Calibri" w:eastAsia="Calibri" w:hAnsi="Calibri" w:cs="Calibri"/>
          <w:sz w:val="24"/>
          <w:szCs w:val="24"/>
        </w:rPr>
        <w:t xml:space="preserve"> </w:t>
      </w:r>
      <w:r w:rsidRPr="006D488A">
        <w:rPr>
          <w:rFonts w:ascii="Calibri" w:eastAsia="Times New Roman" w:hAnsi="Calibri" w:cs="Calibri"/>
          <w:sz w:val="24"/>
          <w:szCs w:val="24"/>
        </w:rPr>
        <w:t>(ikdienas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sarunvalodā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mēs</w:t>
      </w:r>
      <w:r w:rsidRPr="006D488A">
        <w:rPr>
          <w:rFonts w:ascii="Calibri" w:eastAsia="Calibri" w:hAnsi="Calibri" w:cs="Calibri"/>
          <w:sz w:val="24"/>
          <w:szCs w:val="24"/>
        </w:rPr>
        <w:t xml:space="preserve"> </w:t>
      </w:r>
      <w:r w:rsidRPr="006D488A">
        <w:rPr>
          <w:rFonts w:ascii="Calibri" w:eastAsia="Times New Roman" w:hAnsi="Calibri" w:cs="Calibri"/>
          <w:sz w:val="24"/>
          <w:szCs w:val="24"/>
        </w:rPr>
        <w:t>tās</w:t>
      </w:r>
      <w:r w:rsidRPr="006D488A">
        <w:rPr>
          <w:rFonts w:ascii="Calibri" w:eastAsia="Calibri" w:hAnsi="Calibri" w:cs="Calibri"/>
          <w:sz w:val="24"/>
          <w:szCs w:val="24"/>
        </w:rPr>
        <w:t xml:space="preserve"> </w:t>
      </w:r>
      <w:r w:rsidRPr="006D488A">
        <w:rPr>
          <w:rFonts w:ascii="Calibri" w:eastAsia="Times New Roman" w:hAnsi="Calibri" w:cs="Calibri"/>
          <w:sz w:val="24"/>
          <w:szCs w:val="24"/>
        </w:rPr>
        <w:t>nereti</w:t>
      </w:r>
      <w:r w:rsidRPr="006D488A">
        <w:rPr>
          <w:rFonts w:ascii="Calibri" w:eastAsia="Calibri" w:hAnsi="Calibri" w:cs="Calibri"/>
          <w:sz w:val="24"/>
          <w:szCs w:val="24"/>
        </w:rPr>
        <w:t xml:space="preserve"> </w:t>
      </w:r>
      <w:r w:rsidRPr="006D488A">
        <w:rPr>
          <w:rFonts w:ascii="Calibri" w:eastAsia="Times New Roman" w:hAnsi="Calibri" w:cs="Calibri"/>
          <w:sz w:val="24"/>
          <w:szCs w:val="24"/>
        </w:rPr>
        <w:t>vēl</w:t>
      </w:r>
      <w:r w:rsidRPr="006D488A">
        <w:rPr>
          <w:rFonts w:ascii="Calibri" w:eastAsia="Calibri" w:hAnsi="Calibri" w:cs="Calibri"/>
          <w:sz w:val="24"/>
          <w:szCs w:val="24"/>
        </w:rPr>
        <w:t xml:space="preserve"> </w:t>
      </w:r>
      <w:r w:rsidRPr="006D488A">
        <w:rPr>
          <w:rFonts w:ascii="Calibri" w:eastAsia="Times New Roman" w:hAnsi="Calibri" w:cs="Calibri"/>
          <w:sz w:val="24"/>
          <w:szCs w:val="24"/>
        </w:rPr>
        <w:t>arvien</w:t>
      </w:r>
      <w:r w:rsidRPr="006D488A">
        <w:rPr>
          <w:rFonts w:ascii="Calibri" w:eastAsia="Calibri" w:hAnsi="Calibri" w:cs="Calibri"/>
          <w:sz w:val="24"/>
          <w:szCs w:val="24"/>
        </w:rPr>
        <w:t xml:space="preserve"> </w:t>
      </w:r>
      <w:r w:rsidRPr="006D488A">
        <w:rPr>
          <w:rFonts w:ascii="Calibri" w:eastAsia="Times New Roman" w:hAnsi="Calibri" w:cs="Calibri"/>
          <w:sz w:val="24"/>
          <w:szCs w:val="24"/>
        </w:rPr>
        <w:t>mēdzam</w:t>
      </w:r>
      <w:r w:rsidRPr="006D488A">
        <w:rPr>
          <w:rFonts w:ascii="Calibri" w:eastAsia="Calibri" w:hAnsi="Calibri" w:cs="Calibri"/>
          <w:sz w:val="24"/>
          <w:szCs w:val="24"/>
        </w:rPr>
        <w:t xml:space="preserve"> </w:t>
      </w:r>
      <w:r w:rsidRPr="006D488A">
        <w:rPr>
          <w:rFonts w:ascii="Calibri" w:eastAsia="Times New Roman" w:hAnsi="Calibri" w:cs="Calibri"/>
          <w:sz w:val="24"/>
          <w:szCs w:val="24"/>
        </w:rPr>
        <w:t>dēvēt</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audzināšanas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stundām);</w:t>
      </w:r>
    </w:p>
    <w:p w:rsidR="00871E8A" w:rsidRPr="00AC76E2" w:rsidRDefault="00871E8A" w:rsidP="00AC76E2">
      <w:pPr>
        <w:jc w:val="both"/>
      </w:pPr>
      <w:r w:rsidRPr="006D488A">
        <w:rPr>
          <w:rFonts w:ascii="Calibri" w:eastAsia="Times New Roman" w:hAnsi="Calibri" w:cs="Calibri"/>
          <w:b/>
          <w:sz w:val="24"/>
          <w:szCs w:val="24"/>
        </w:rPr>
        <w:t>ārpusstundu</w:t>
      </w:r>
      <w:r w:rsidRPr="006D488A">
        <w:rPr>
          <w:rFonts w:ascii="Calibri" w:eastAsia="Calibri" w:hAnsi="Calibri" w:cs="Calibri"/>
          <w:b/>
          <w:sz w:val="24"/>
          <w:szCs w:val="24"/>
        </w:rPr>
        <w:t xml:space="preserve"> </w:t>
      </w:r>
      <w:r w:rsidRPr="006D488A">
        <w:rPr>
          <w:rFonts w:ascii="Calibri" w:eastAsia="Times New Roman" w:hAnsi="Calibri" w:cs="Calibri"/>
          <w:b/>
          <w:sz w:val="24"/>
          <w:szCs w:val="24"/>
        </w:rPr>
        <w:t>aktivitātēs</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(ietverot</w:t>
      </w:r>
      <w:r w:rsidRPr="006D488A">
        <w:rPr>
          <w:rFonts w:ascii="Calibri" w:eastAsia="Calibri" w:hAnsi="Calibri" w:cs="Calibri"/>
          <w:sz w:val="24"/>
          <w:szCs w:val="24"/>
        </w:rPr>
        <w:t xml:space="preserve"> </w:t>
      </w:r>
      <w:r w:rsidRPr="006D488A">
        <w:rPr>
          <w:rFonts w:ascii="Calibri" w:eastAsia="Times New Roman" w:hAnsi="Calibri" w:cs="Calibri"/>
          <w:sz w:val="24"/>
          <w:szCs w:val="24"/>
        </w:rPr>
        <w:t>skolēnu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pašpārvaldes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darba</w:t>
      </w:r>
      <w:r w:rsidRPr="006D488A">
        <w:rPr>
          <w:rFonts w:ascii="Calibri" w:eastAsia="Calibri" w:hAnsi="Calibri" w:cs="Calibri"/>
          <w:sz w:val="24"/>
          <w:szCs w:val="24"/>
        </w:rPr>
        <w:t xml:space="preserve"> </w:t>
      </w:r>
      <w:r w:rsidRPr="006D488A">
        <w:rPr>
          <w:rFonts w:ascii="Calibri" w:eastAsia="Times New Roman" w:hAnsi="Calibri" w:cs="Calibri"/>
          <w:sz w:val="24"/>
          <w:szCs w:val="24"/>
        </w:rPr>
        <w:t>uzdevumos,</w:t>
      </w:r>
      <w:r w:rsidRPr="006D488A">
        <w:rPr>
          <w:rFonts w:ascii="Calibri" w:eastAsia="Calibri" w:hAnsi="Calibri" w:cs="Calibri"/>
          <w:sz w:val="24"/>
          <w:szCs w:val="24"/>
        </w:rPr>
        <w:t xml:space="preserve"> </w:t>
      </w:r>
      <w:r w:rsidRPr="006D488A">
        <w:rPr>
          <w:rFonts w:ascii="Calibri" w:eastAsia="Times New Roman" w:hAnsi="Calibri" w:cs="Calibri"/>
          <w:sz w:val="24"/>
          <w:szCs w:val="24"/>
        </w:rPr>
        <w:t>klases,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skolas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un</w:t>
      </w:r>
      <w:r w:rsidRPr="006D488A">
        <w:rPr>
          <w:rFonts w:ascii="Calibri" w:eastAsia="Calibri" w:hAnsi="Calibri" w:cs="Calibri"/>
          <w:sz w:val="24"/>
          <w:szCs w:val="24"/>
        </w:rPr>
        <w:t xml:space="preserve"> </w:t>
      </w:r>
      <w:r w:rsidRPr="006D488A">
        <w:rPr>
          <w:rFonts w:ascii="Calibri" w:eastAsia="Times New Roman" w:hAnsi="Calibri" w:cs="Calibri"/>
          <w:sz w:val="24"/>
          <w:szCs w:val="24"/>
        </w:rPr>
        <w:t>arī</w:t>
      </w:r>
      <w:r w:rsidRPr="006D488A">
        <w:rPr>
          <w:rFonts w:ascii="Calibri" w:eastAsia="Calibri" w:hAnsi="Calibri" w:cs="Calibri"/>
          <w:sz w:val="24"/>
          <w:szCs w:val="24"/>
        </w:rPr>
        <w:t xml:space="preserve"> </w:t>
      </w:r>
      <w:r w:rsidRPr="006D488A">
        <w:rPr>
          <w:rFonts w:ascii="Calibri" w:eastAsia="Times New Roman" w:hAnsi="Calibri" w:cs="Calibri"/>
          <w:sz w:val="24"/>
          <w:szCs w:val="24"/>
        </w:rPr>
        <w:t>ārpusskolas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pasākumos,</w:t>
      </w:r>
      <w:r w:rsidRPr="006D488A">
        <w:rPr>
          <w:rFonts w:ascii="Calibri" w:eastAsia="Calibri" w:hAnsi="Calibri" w:cs="Calibri"/>
          <w:sz w:val="24"/>
          <w:szCs w:val="24"/>
        </w:rPr>
        <w:t xml:space="preserve"> </w:t>
      </w:r>
      <w:r w:rsidRPr="006D488A">
        <w:rPr>
          <w:rFonts w:ascii="Calibri" w:eastAsia="Times New Roman" w:hAnsi="Calibri" w:cs="Calibri"/>
          <w:sz w:val="24"/>
          <w:szCs w:val="24"/>
        </w:rPr>
        <w:t>organizējot</w:t>
      </w:r>
      <w:r w:rsidRPr="006D488A">
        <w:rPr>
          <w:rFonts w:ascii="Calibri" w:eastAsia="Calibri" w:hAnsi="Calibri" w:cs="Calibri"/>
          <w:sz w:val="24"/>
          <w:szCs w:val="24"/>
        </w:rPr>
        <w:t xml:space="preserve"> </w:t>
      </w:r>
      <w:r w:rsidRPr="006D488A">
        <w:rPr>
          <w:rFonts w:ascii="Calibri" w:eastAsia="Times New Roman" w:hAnsi="Calibri" w:cs="Calibri"/>
          <w:sz w:val="24"/>
          <w:szCs w:val="24"/>
        </w:rPr>
        <w:t>projektu</w:t>
      </w:r>
      <w:r w:rsidRPr="006D488A">
        <w:rPr>
          <w:rFonts w:ascii="Calibri" w:eastAsia="Calibri" w:hAnsi="Calibri" w:cs="Calibri"/>
          <w:sz w:val="24"/>
          <w:szCs w:val="24"/>
        </w:rPr>
        <w:t xml:space="preserve"> </w:t>
      </w:r>
      <w:r w:rsidRPr="006D488A">
        <w:rPr>
          <w:rFonts w:ascii="Calibri" w:eastAsia="Times New Roman" w:hAnsi="Calibri" w:cs="Calibri"/>
          <w:sz w:val="24"/>
          <w:szCs w:val="24"/>
        </w:rPr>
        <w:t>nedēļas,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ekskursijas,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tikšanās</w:t>
      </w:r>
      <w:r w:rsidRPr="006D488A">
        <w:rPr>
          <w:rFonts w:ascii="Calibri" w:eastAsia="Calibri" w:hAnsi="Calibri" w:cs="Calibri"/>
          <w:sz w:val="24"/>
          <w:szCs w:val="24"/>
        </w:rPr>
        <w:t xml:space="preserve"> </w:t>
      </w:r>
      <w:r w:rsidRPr="006D488A">
        <w:rPr>
          <w:rFonts w:ascii="Calibri" w:eastAsia="Times New Roman" w:hAnsi="Calibri" w:cs="Calibri"/>
          <w:sz w:val="24"/>
          <w:szCs w:val="24"/>
        </w:rPr>
        <w:t>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dažādiem</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sabiedrības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pārstāvjiem,</w:t>
      </w:r>
      <w:r w:rsidRPr="006D488A">
        <w:rPr>
          <w:rFonts w:ascii="Calibri" w:eastAsia="Calibri" w:hAnsi="Calibri" w:cs="Calibri"/>
          <w:sz w:val="24"/>
          <w:szCs w:val="24"/>
        </w:rPr>
        <w:t xml:space="preserve"> </w:t>
      </w:r>
      <w:r w:rsidRPr="006D488A">
        <w:rPr>
          <w:rFonts w:ascii="Calibri" w:eastAsia="Times New Roman" w:hAnsi="Calibri" w:cs="Calibri"/>
          <w:sz w:val="24"/>
          <w:szCs w:val="24"/>
        </w:rPr>
        <w:t>diskusijas</w:t>
      </w:r>
      <w:r w:rsidRPr="006D488A">
        <w:rPr>
          <w:rFonts w:ascii="Calibri" w:eastAsia="Calibri" w:hAnsi="Calibri" w:cs="Calibri"/>
          <w:sz w:val="24"/>
          <w:szCs w:val="24"/>
        </w:rPr>
        <w:t xml:space="preserve"> </w:t>
      </w:r>
      <w:proofErr w:type="spellStart"/>
      <w:r w:rsidRPr="006D488A">
        <w:rPr>
          <w:rFonts w:ascii="Calibri" w:eastAsia="Times New Roman" w:hAnsi="Calibri" w:cs="Calibri"/>
          <w:sz w:val="24"/>
          <w:szCs w:val="24"/>
        </w:rPr>
        <w:t>u.tml</w:t>
      </w:r>
      <w:proofErr w:type="spellEnd"/>
      <w:r w:rsidRPr="006D488A">
        <w:rPr>
          <w:rFonts w:ascii="Calibri" w:eastAsia="Times New Roman" w:hAnsi="Calibri" w:cs="Calibri"/>
          <w:sz w:val="24"/>
          <w:szCs w:val="24"/>
        </w:rPr>
        <w:t>.).</w:t>
      </w:r>
    </w:p>
    <w:p w:rsidR="00871E8A" w:rsidRPr="006D488A" w:rsidRDefault="00871E8A" w:rsidP="00AC76E2">
      <w:pPr>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rPr>
        <w:t>Metodiskajos</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ieteikumos</w:t>
      </w:r>
      <w:r w:rsidRPr="006D488A">
        <w:rPr>
          <w:rFonts w:ascii="Calibri" w:eastAsia="Calibri" w:hAnsi="Calibri" w:cs="Calibri"/>
          <w:sz w:val="24"/>
          <w:szCs w:val="24"/>
        </w:rPr>
        <w:t xml:space="preserve"> </w:t>
      </w:r>
      <w:r w:rsidRPr="006D488A">
        <w:rPr>
          <w:rFonts w:ascii="Calibri" w:eastAsia="Times New Roman" w:hAnsi="Calibri" w:cs="Calibri"/>
          <w:sz w:val="24"/>
          <w:szCs w:val="24"/>
        </w:rPr>
        <w:t>klases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stundu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programmas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veidošanai</w:t>
      </w:r>
      <w:r w:rsidRPr="006D488A">
        <w:rPr>
          <w:rFonts w:ascii="Calibri" w:eastAsia="Calibri" w:hAnsi="Calibri" w:cs="Calibri"/>
          <w:sz w:val="24"/>
          <w:szCs w:val="24"/>
        </w:rPr>
        <w:t xml:space="preserve"> </w:t>
      </w:r>
      <w:r w:rsidRPr="006D488A">
        <w:rPr>
          <w:rFonts w:ascii="Calibri" w:eastAsia="Times New Roman" w:hAnsi="Calibri" w:cs="Calibri"/>
          <w:sz w:val="24"/>
          <w:szCs w:val="24"/>
        </w:rPr>
        <w:t>ir</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ietverts</w:t>
      </w:r>
      <w:r w:rsidRPr="006D488A">
        <w:rPr>
          <w:rFonts w:ascii="Calibri" w:eastAsia="Calibri" w:hAnsi="Calibri" w:cs="Calibri"/>
          <w:sz w:val="24"/>
          <w:szCs w:val="24"/>
        </w:rPr>
        <w:t xml:space="preserve"> </w:t>
      </w:r>
      <w:r w:rsidRPr="006D488A">
        <w:rPr>
          <w:rFonts w:ascii="Calibri" w:eastAsia="Times New Roman" w:hAnsi="Calibri" w:cs="Calibri"/>
          <w:sz w:val="24"/>
          <w:szCs w:val="24"/>
        </w:rPr>
        <w:t>atsevišķs</w:t>
      </w:r>
      <w:r w:rsidRPr="006D488A">
        <w:rPr>
          <w:rFonts w:ascii="Calibri" w:eastAsia="Calibri" w:hAnsi="Calibri" w:cs="Calibri"/>
          <w:sz w:val="24"/>
          <w:szCs w:val="24"/>
        </w:rPr>
        <w:t xml:space="preserve"> </w:t>
      </w:r>
      <w:r w:rsidRPr="006D488A">
        <w:rPr>
          <w:rFonts w:ascii="Calibri" w:eastAsia="Times New Roman" w:hAnsi="Calibri" w:cs="Calibri"/>
          <w:sz w:val="24"/>
          <w:szCs w:val="24"/>
        </w:rPr>
        <w:t>tematiskais</w:t>
      </w:r>
      <w:r w:rsidRPr="006D488A">
        <w:rPr>
          <w:rFonts w:ascii="Calibri" w:eastAsia="Calibri" w:hAnsi="Calibri" w:cs="Calibri"/>
          <w:sz w:val="24"/>
          <w:szCs w:val="24"/>
        </w:rPr>
        <w:t xml:space="preserve"> </w:t>
      </w:r>
      <w:r w:rsidRPr="006D488A">
        <w:rPr>
          <w:rFonts w:ascii="Calibri" w:eastAsia="Times New Roman" w:hAnsi="Calibri" w:cs="Calibri"/>
          <w:sz w:val="24"/>
          <w:szCs w:val="24"/>
        </w:rPr>
        <w:t>bloks</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Sabiedriskā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līdzdalība</w:t>
      </w:r>
      <w:r w:rsidRPr="006D488A">
        <w:rPr>
          <w:rFonts w:ascii="Calibri" w:eastAsia="Calibri" w:hAnsi="Calibri" w:cs="Calibri"/>
          <w:sz w:val="24"/>
          <w:szCs w:val="24"/>
        </w:rPr>
        <w:t>”</w:t>
      </w:r>
      <w:r w:rsidRPr="006D488A">
        <w:rPr>
          <w:rFonts w:ascii="Calibri" w:eastAsia="Times New Roman" w:hAnsi="Calibri" w:cs="Calibri"/>
          <w:sz w:val="24"/>
          <w:szCs w:val="24"/>
        </w:rPr>
        <w:t>,</w:t>
      </w:r>
      <w:r w:rsidRPr="006D488A">
        <w:rPr>
          <w:rFonts w:ascii="Calibri" w:eastAsia="Calibri" w:hAnsi="Calibri" w:cs="Calibri"/>
          <w:sz w:val="24"/>
          <w:szCs w:val="24"/>
        </w:rPr>
        <w:t xml:space="preserve"> </w:t>
      </w:r>
      <w:r w:rsidRPr="006D488A">
        <w:rPr>
          <w:rFonts w:ascii="Calibri" w:eastAsia="Times New Roman" w:hAnsi="Calibri" w:cs="Calibri"/>
          <w:sz w:val="24"/>
          <w:szCs w:val="24"/>
          <w:lang w:eastAsia="zh-CN"/>
        </w:rPr>
        <w:t>šī</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klases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stundu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daļa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laiks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vieta,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kurā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vistiešāk</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klases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audzinātājs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runāt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starpkultūru</w:t>
      </w:r>
      <w:proofErr w:type="spellEnd"/>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jautājumiem.</w:t>
      </w:r>
      <w:r w:rsidRPr="006D488A">
        <w:rPr>
          <w:rFonts w:ascii="Calibri" w:eastAsia="Calibri" w:hAnsi="Calibri" w:cs="Calibri"/>
          <w:sz w:val="24"/>
          <w:szCs w:val="24"/>
          <w:lang w:eastAsia="zh-CN"/>
        </w:rPr>
        <w:t xml:space="preserve"> </w:t>
      </w:r>
    </w:p>
    <w:p w:rsidR="00871E8A" w:rsidRPr="006D488A" w:rsidRDefault="00871E8A" w:rsidP="00871E8A">
      <w:pPr>
        <w:suppressAutoHyphens/>
        <w:autoSpaceDE w:val="0"/>
        <w:spacing w:after="0" w:line="360" w:lineRule="auto"/>
        <w:jc w:val="both"/>
        <w:rPr>
          <w:rFonts w:ascii="Calibri" w:eastAsia="Times New Roman" w:hAnsi="Calibri" w:cs="Calibri"/>
          <w:sz w:val="24"/>
          <w:szCs w:val="24"/>
          <w:lang w:eastAsia="zh-CN"/>
        </w:rPr>
      </w:pPr>
    </w:p>
    <w:p w:rsidR="00871E8A" w:rsidRPr="006D488A" w:rsidRDefault="00871E8A" w:rsidP="00871E8A">
      <w:pPr>
        <w:suppressAutoHyphens/>
        <w:autoSpaceDE w:val="0"/>
        <w:spacing w:after="0" w:line="360" w:lineRule="auto"/>
        <w:jc w:val="both"/>
        <w:rPr>
          <w:rFonts w:ascii="Calibri" w:eastAsia="Calibri" w:hAnsi="Calibri" w:cs="Calibri"/>
          <w:sz w:val="24"/>
          <w:szCs w:val="24"/>
          <w:lang w:eastAsia="zh-CN"/>
        </w:rPr>
      </w:pPr>
      <w:r w:rsidRPr="006D488A">
        <w:rPr>
          <w:rFonts w:ascii="Calibri" w:eastAsia="Times New Roman" w:hAnsi="Calibri" w:cs="Calibri"/>
          <w:sz w:val="24"/>
          <w:szCs w:val="24"/>
          <w:lang w:eastAsia="zh-CN"/>
        </w:rPr>
        <w:t>Tematiskā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bloka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Sabiedriskā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līdzdalība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mērķis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veicināt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apzināties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nacionālo,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valstisko,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reliģisko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personisko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identitāti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izprast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indivīda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mijiedarbību.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Mērķa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sasniegšanai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izvirzīti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uzdevumi:</w:t>
      </w:r>
      <w:r w:rsidRPr="006D488A">
        <w:rPr>
          <w:rFonts w:ascii="Calibri" w:eastAsia="Calibri" w:hAnsi="Calibri" w:cs="Calibri"/>
          <w:sz w:val="24"/>
          <w:szCs w:val="24"/>
          <w:lang w:eastAsia="zh-CN"/>
        </w:rPr>
        <w:t xml:space="preserve"> </w:t>
      </w:r>
    </w:p>
    <w:p w:rsidR="00871E8A" w:rsidRPr="006D488A" w:rsidRDefault="00871E8A" w:rsidP="00871E8A">
      <w:pPr>
        <w:numPr>
          <w:ilvl w:val="0"/>
          <w:numId w:val="13"/>
        </w:numPr>
        <w:tabs>
          <w:tab w:val="num" w:pos="0"/>
        </w:tabs>
        <w:suppressAutoHyphens/>
        <w:autoSpaceDE w:val="0"/>
        <w:spacing w:after="0" w:line="360" w:lineRule="auto"/>
        <w:ind w:left="1080"/>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apgūt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prasmes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iesaistīties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daudzveidīgā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sabiedriskajā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darbībā;</w:t>
      </w:r>
    </w:p>
    <w:p w:rsidR="00871E8A" w:rsidRPr="006D488A" w:rsidRDefault="00871E8A" w:rsidP="00871E8A">
      <w:pPr>
        <w:numPr>
          <w:ilvl w:val="0"/>
          <w:numId w:val="13"/>
        </w:numPr>
        <w:tabs>
          <w:tab w:val="num" w:pos="0"/>
        </w:tabs>
        <w:suppressAutoHyphens/>
        <w:autoSpaceDE w:val="0"/>
        <w:spacing w:after="0" w:line="360" w:lineRule="auto"/>
        <w:ind w:left="1080"/>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veidot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izpratni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tiesībām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pienākumiem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identitātes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aspektā;</w:t>
      </w:r>
    </w:p>
    <w:p w:rsidR="00871E8A" w:rsidRPr="006D488A" w:rsidRDefault="00871E8A" w:rsidP="00871E8A">
      <w:pPr>
        <w:numPr>
          <w:ilvl w:val="0"/>
          <w:numId w:val="13"/>
        </w:numPr>
        <w:tabs>
          <w:tab w:val="num" w:pos="0"/>
          <w:tab w:val="left" w:pos="720"/>
        </w:tabs>
        <w:suppressAutoHyphens/>
        <w:autoSpaceDE w:val="0"/>
        <w:spacing w:after="0" w:line="360" w:lineRule="auto"/>
        <w:ind w:left="1080"/>
        <w:rPr>
          <w:rFonts w:ascii="Calibri" w:eastAsia="Times New Roman" w:hAnsi="Calibri" w:cs="Calibri"/>
          <w:sz w:val="24"/>
          <w:szCs w:val="24"/>
          <w:lang w:eastAsia="zh-CN"/>
        </w:rPr>
      </w:pPr>
      <w:r w:rsidRPr="006D488A">
        <w:rPr>
          <w:rFonts w:ascii="Calibri" w:eastAsia="Times New Roman" w:hAnsi="Calibri" w:cs="Calibri"/>
          <w:sz w:val="24"/>
          <w:szCs w:val="24"/>
          <w:lang w:eastAsia="zh-CN"/>
        </w:rPr>
        <w:lastRenderedPageBreak/>
        <w:t>analizēt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pieredzi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dominējošās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attieksmes,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priekšstatus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sabiedriskajiem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procesiem,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veidot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tolerantu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attieksmi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citādo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sev</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līdzās.</w:t>
      </w:r>
    </w:p>
    <w:p w:rsidR="00871E8A" w:rsidRPr="006D488A" w:rsidRDefault="00871E8A" w:rsidP="00AC76E2">
      <w:pPr>
        <w:tabs>
          <w:tab w:val="left" w:pos="709"/>
        </w:tabs>
        <w:suppressAutoHyphens/>
        <w:autoSpaceDE w:val="0"/>
        <w:spacing w:after="0" w:line="360" w:lineRule="auto"/>
        <w:jc w:val="both"/>
        <w:rPr>
          <w:rFonts w:ascii="Calibri" w:eastAsia="Times New Roman" w:hAnsi="Calibri" w:cs="Calibri"/>
          <w:sz w:val="24"/>
          <w:szCs w:val="24"/>
          <w:lang w:eastAsia="zh-CN"/>
        </w:rPr>
      </w:pPr>
      <w:proofErr w:type="spellStart"/>
      <w:r w:rsidRPr="006D488A">
        <w:rPr>
          <w:rFonts w:ascii="Calibri" w:eastAsia="Times New Roman" w:hAnsi="Calibri" w:cs="Calibri"/>
          <w:sz w:val="24"/>
          <w:szCs w:val="24"/>
          <w:lang w:eastAsia="zh-CN"/>
        </w:rPr>
        <w:t>Starpkultūru</w:t>
      </w:r>
      <w:proofErr w:type="spellEnd"/>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saistītajiem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jautājumiem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veltīti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šādi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klases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stundu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temati:</w:t>
      </w:r>
    </w:p>
    <w:tbl>
      <w:tblPr>
        <w:tblW w:w="9329" w:type="dxa"/>
        <w:tblInd w:w="-41" w:type="dxa"/>
        <w:tblLayout w:type="fixed"/>
        <w:tblLook w:val="0000" w:firstRow="0" w:lastRow="0" w:firstColumn="0" w:lastColumn="0" w:noHBand="0" w:noVBand="0"/>
      </w:tblPr>
      <w:tblGrid>
        <w:gridCol w:w="3437"/>
        <w:gridCol w:w="5892"/>
      </w:tblGrid>
      <w:tr w:rsidR="00871E8A" w:rsidRPr="006D488A" w:rsidTr="00425B05">
        <w:trPr>
          <w:trHeight w:val="141"/>
        </w:trPr>
        <w:tc>
          <w:tcPr>
            <w:tcW w:w="3437" w:type="dxa"/>
            <w:tcBorders>
              <w:top w:val="single" w:sz="6" w:space="0" w:color="000000"/>
              <w:left w:val="single" w:sz="6" w:space="0" w:color="000000"/>
              <w:bottom w:val="single" w:sz="6" w:space="0" w:color="000000"/>
            </w:tcBorders>
            <w:shd w:val="clear" w:color="auto" w:fill="E6E6E6"/>
          </w:tcPr>
          <w:p w:rsidR="00871E8A" w:rsidRPr="000D59AD" w:rsidRDefault="00871E8A" w:rsidP="00425B05">
            <w:pPr>
              <w:rPr>
                <w:b/>
              </w:rPr>
            </w:pPr>
            <w:r w:rsidRPr="000D59AD">
              <w:rPr>
                <w:b/>
              </w:rPr>
              <w:t>Temati</w:t>
            </w:r>
          </w:p>
        </w:tc>
        <w:tc>
          <w:tcPr>
            <w:tcW w:w="5892" w:type="dxa"/>
            <w:tcBorders>
              <w:top w:val="single" w:sz="6" w:space="0" w:color="000000"/>
              <w:left w:val="single" w:sz="6" w:space="0" w:color="000000"/>
              <w:bottom w:val="single" w:sz="6" w:space="0" w:color="000000"/>
              <w:right w:val="single" w:sz="6" w:space="0" w:color="000000"/>
            </w:tcBorders>
            <w:shd w:val="clear" w:color="auto" w:fill="E6E6E6"/>
          </w:tcPr>
          <w:p w:rsidR="00871E8A" w:rsidRPr="000D59AD" w:rsidRDefault="00871E8A" w:rsidP="00425B05">
            <w:pPr>
              <w:rPr>
                <w:b/>
              </w:rPr>
            </w:pPr>
            <w:r w:rsidRPr="000D59AD">
              <w:rPr>
                <w:b/>
              </w:rPr>
              <w:t>Paredzamais rezultāts</w:t>
            </w:r>
          </w:p>
        </w:tc>
      </w:tr>
      <w:tr w:rsidR="00871E8A" w:rsidRPr="006D488A" w:rsidTr="00425B05">
        <w:trPr>
          <w:trHeight w:val="141"/>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Calibri" w:hAnsi="Calibri" w:cs="Calibri"/>
                <w:sz w:val="24"/>
                <w:szCs w:val="24"/>
                <w:lang w:eastAsia="zh-CN"/>
              </w:rPr>
            </w:pPr>
            <w:r w:rsidRPr="006D488A">
              <w:rPr>
                <w:rFonts w:ascii="Calibri" w:eastAsia="Times New Roman" w:hAnsi="Calibri" w:cs="Calibri"/>
                <w:sz w:val="24"/>
                <w:szCs w:val="24"/>
                <w:lang w:eastAsia="zh-CN"/>
              </w:rPr>
              <w:t>Piederība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mājai,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skolai</w:t>
            </w:r>
            <w:r w:rsidRPr="006D488A">
              <w:rPr>
                <w:rFonts w:ascii="Calibri" w:eastAsia="Times New Roman" w:hAnsi="Calibri" w:cs="Calibri"/>
                <w:i/>
                <w:iCs/>
                <w:sz w:val="24"/>
                <w:szCs w:val="24"/>
                <w:lang w:eastAsia="zh-CN"/>
              </w:rPr>
              <w:t>,</w:t>
            </w:r>
            <w:r w:rsidRPr="006D488A">
              <w:rPr>
                <w:rFonts w:ascii="Calibri" w:eastAsia="Calibri" w:hAnsi="Calibri" w:cs="Calibri"/>
                <w:i/>
                <w:iCs/>
                <w:sz w:val="24"/>
                <w:szCs w:val="24"/>
                <w:lang w:eastAsia="zh-CN"/>
              </w:rPr>
              <w:t xml:space="preserve"> </w:t>
            </w:r>
            <w:r w:rsidRPr="006D488A">
              <w:rPr>
                <w:rFonts w:ascii="Calibri" w:eastAsia="Times New Roman" w:hAnsi="Calibri" w:cs="Calibri"/>
                <w:sz w:val="24"/>
                <w:szCs w:val="24"/>
                <w:lang w:eastAsia="zh-CN"/>
              </w:rPr>
              <w:t>pagastam,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pilsētai,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novadam,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valstij)</w:t>
            </w:r>
            <w:r w:rsidRPr="006D488A">
              <w:rPr>
                <w:rFonts w:ascii="Calibri" w:eastAsia="Calibri" w:hAnsi="Calibri" w:cs="Calibri"/>
                <w:sz w:val="24"/>
                <w:szCs w:val="24"/>
                <w:lang w:eastAsia="zh-CN"/>
              </w:rPr>
              <w:t xml:space="preserve"> </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Calibri" w:hAnsi="Calibri" w:cs="Calibri"/>
                <w:sz w:val="24"/>
                <w:szCs w:val="24"/>
                <w:lang w:eastAsia="zh-CN"/>
              </w:rPr>
            </w:pP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interese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dzimtās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vietas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vēsturi,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ievērojamiem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cilvēkiem.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Izjūt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piederību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mājai,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pagastam,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pilsētai,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novadam,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valstij.</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Iesaistās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kultūrvēsturisko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vērtību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apzināšanā,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saglabāšanā,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kopšanā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ģimenē,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pagastā,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pilsētā.</w:t>
            </w:r>
            <w:r w:rsidRPr="006D488A">
              <w:rPr>
                <w:rFonts w:ascii="Calibri" w:eastAsia="Calibri" w:hAnsi="Calibri" w:cs="Calibri"/>
                <w:sz w:val="24"/>
                <w:szCs w:val="24"/>
                <w:lang w:eastAsia="zh-CN"/>
              </w:rPr>
              <w:t xml:space="preserve">  </w:t>
            </w:r>
          </w:p>
        </w:tc>
      </w:tr>
      <w:tr w:rsidR="00871E8A" w:rsidRPr="006D488A" w:rsidTr="00425B05">
        <w:trPr>
          <w:trHeight w:val="141"/>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Svētki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tradīcijas</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Calibri" w:hAnsi="Calibri" w:cs="Calibri"/>
                <w:sz w:val="24"/>
                <w:szCs w:val="24"/>
                <w:lang w:eastAsia="zh-CN"/>
              </w:rPr>
            </w:pP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interese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tautas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svētkiem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tradīcijām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prasme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svinēt.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Apzinās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nacionālo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identitāti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nacionalitāšu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esamību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Latvijas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sabiedrībā.</w:t>
            </w:r>
            <w:r w:rsidRPr="006D488A">
              <w:rPr>
                <w:rFonts w:ascii="Calibri" w:eastAsia="Calibri" w:hAnsi="Calibri" w:cs="Calibri"/>
                <w:sz w:val="24"/>
                <w:szCs w:val="24"/>
                <w:lang w:eastAsia="zh-CN"/>
              </w:rPr>
              <w:t xml:space="preserve"> </w:t>
            </w:r>
          </w:p>
        </w:tc>
      </w:tr>
      <w:tr w:rsidR="00871E8A" w:rsidRPr="006D488A" w:rsidTr="00425B05">
        <w:trPr>
          <w:trHeight w:val="141"/>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Calibri" w:hAnsi="Calibri" w:cs="Calibri"/>
                <w:sz w:val="24"/>
                <w:szCs w:val="24"/>
                <w:lang w:eastAsia="zh-CN"/>
              </w:rPr>
            </w:pPr>
            <w:r w:rsidRPr="006D488A">
              <w:rPr>
                <w:rFonts w:ascii="Calibri" w:eastAsia="Times New Roman" w:hAnsi="Calibri" w:cs="Calibri"/>
                <w:sz w:val="24"/>
                <w:szCs w:val="24"/>
                <w:lang w:eastAsia="zh-CN"/>
              </w:rPr>
              <w:t>Multikulturāla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vide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pagastā,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pilsētā,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valstī</w:t>
            </w:r>
            <w:r w:rsidRPr="006D488A">
              <w:rPr>
                <w:rFonts w:ascii="Calibri" w:eastAsia="Calibri" w:hAnsi="Calibri" w:cs="Calibri"/>
                <w:sz w:val="24"/>
                <w:szCs w:val="24"/>
                <w:lang w:eastAsia="zh-CN"/>
              </w:rPr>
              <w:t xml:space="preserve"> </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Calibri" w:hAnsi="Calibri" w:cs="Calibri"/>
                <w:sz w:val="24"/>
                <w:szCs w:val="24"/>
                <w:lang w:eastAsia="zh-CN"/>
              </w:rPr>
            </w:pPr>
            <w:r w:rsidRPr="006D488A">
              <w:rPr>
                <w:rFonts w:ascii="Calibri" w:eastAsia="Times New Roman" w:hAnsi="Calibri" w:cs="Calibri"/>
                <w:sz w:val="24"/>
                <w:szCs w:val="24"/>
                <w:lang w:eastAsia="zh-CN"/>
              </w:rPr>
              <w:t>Izprot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respektē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kopīgo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atšķirīgo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dažādu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tradīcijās.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priekšstats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iebraucējiem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ārzemniekiem,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ilgstoši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uzturas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Latvijā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atšķirīgu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ārieni,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reliģisko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nacionālo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piederību.</w:t>
            </w:r>
            <w:r w:rsidRPr="006D488A">
              <w:rPr>
                <w:rFonts w:ascii="Calibri" w:eastAsia="Calibri" w:hAnsi="Calibri" w:cs="Calibri"/>
                <w:sz w:val="24"/>
                <w:szCs w:val="24"/>
                <w:lang w:eastAsia="zh-CN"/>
              </w:rPr>
              <w:t xml:space="preserve"> </w:t>
            </w:r>
          </w:p>
        </w:tc>
      </w:tr>
      <w:tr w:rsidR="00871E8A" w:rsidRPr="006D488A" w:rsidTr="00425B05">
        <w:trPr>
          <w:trHeight w:val="141"/>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Tolerance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citādo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sabiedrībā</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Calibri" w:hAnsi="Calibri" w:cs="Calibri"/>
                <w:sz w:val="24"/>
                <w:szCs w:val="24"/>
                <w:lang w:eastAsia="zh-CN"/>
              </w:rPr>
            </w:pP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sapratni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izturas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cilvēkiem,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kuri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citādāki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īpašām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vajadzībām,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dažādu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sociālo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piederību</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utt</w:t>
            </w:r>
            <w:proofErr w:type="spellEnd"/>
            <w:r w:rsidRPr="006D488A">
              <w:rPr>
                <w:rFonts w:ascii="Calibri" w:eastAsia="Times New Roman" w:hAnsi="Calibri" w:cs="Calibri"/>
                <w:sz w:val="24"/>
                <w:szCs w:val="24"/>
                <w:lang w:eastAsia="zh-CN"/>
              </w:rPr>
              <w:t>.).</w:t>
            </w:r>
            <w:r w:rsidRPr="006D488A">
              <w:rPr>
                <w:rFonts w:ascii="Calibri" w:eastAsia="Calibri" w:hAnsi="Calibri" w:cs="Calibri"/>
                <w:sz w:val="24"/>
                <w:szCs w:val="24"/>
                <w:lang w:eastAsia="zh-CN"/>
              </w:rPr>
              <w:t xml:space="preserve"> </w:t>
            </w:r>
          </w:p>
        </w:tc>
      </w:tr>
      <w:tr w:rsidR="00871E8A" w:rsidRPr="006D488A" w:rsidTr="00425B05">
        <w:trPr>
          <w:trHeight w:val="141"/>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Calibri" w:hAnsi="Calibri" w:cs="Calibri"/>
                <w:sz w:val="24"/>
                <w:szCs w:val="24"/>
                <w:lang w:eastAsia="zh-CN"/>
              </w:rPr>
            </w:pPr>
            <w:r w:rsidRPr="006D488A">
              <w:rPr>
                <w:rFonts w:ascii="Calibri" w:eastAsia="Times New Roman" w:hAnsi="Calibri" w:cs="Calibri"/>
                <w:sz w:val="24"/>
                <w:szCs w:val="24"/>
                <w:lang w:eastAsia="zh-CN"/>
              </w:rPr>
              <w:t>Sabiedriskā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līdzdalība</w:t>
            </w:r>
            <w:r w:rsidRPr="006D488A">
              <w:rPr>
                <w:rFonts w:ascii="Calibri" w:eastAsia="Calibri" w:hAnsi="Calibri" w:cs="Calibri"/>
                <w:sz w:val="24"/>
                <w:szCs w:val="24"/>
                <w:lang w:eastAsia="zh-CN"/>
              </w:rPr>
              <w:t xml:space="preserve"> </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Vēlas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aktīvi</w:t>
            </w:r>
            <w:r w:rsidRPr="006D488A">
              <w:rPr>
                <w:rFonts w:ascii="Calibri" w:eastAsia="Calibri" w:hAnsi="Calibri" w:cs="Calibri"/>
                <w:i/>
                <w:iCs/>
                <w:sz w:val="24"/>
                <w:szCs w:val="24"/>
                <w:lang w:eastAsia="zh-CN"/>
              </w:rPr>
              <w:t xml:space="preserve"> </w:t>
            </w:r>
            <w:r w:rsidRPr="006D488A">
              <w:rPr>
                <w:rFonts w:ascii="Calibri" w:eastAsia="Times New Roman" w:hAnsi="Calibri" w:cs="Calibri"/>
                <w:sz w:val="24"/>
                <w:szCs w:val="24"/>
                <w:lang w:eastAsia="zh-CN"/>
              </w:rPr>
              <w:t>iesaistīties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sabiedriskajā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darbībā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sabiedriskās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organizācijas,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interešu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grupas).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Spēj</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atrast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interesēm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atbilstošas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sabiedriskās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aktivitātes.</w:t>
            </w:r>
          </w:p>
        </w:tc>
      </w:tr>
      <w:tr w:rsidR="00871E8A" w:rsidRPr="006D488A" w:rsidTr="00425B05">
        <w:trPr>
          <w:trHeight w:val="1308"/>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Valstiskā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identitāte</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Calibri" w:hAnsi="Calibri" w:cs="Calibri"/>
                <w:sz w:val="24"/>
                <w:szCs w:val="24"/>
                <w:lang w:eastAsia="zh-CN"/>
              </w:rPr>
            </w:pPr>
            <w:r w:rsidRPr="006D488A">
              <w:rPr>
                <w:rFonts w:ascii="Calibri" w:eastAsia="Times New Roman" w:hAnsi="Calibri" w:cs="Calibri"/>
                <w:sz w:val="24"/>
                <w:szCs w:val="24"/>
                <w:lang w:eastAsia="zh-CN"/>
              </w:rPr>
              <w:t>Apzinās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piederību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valstij.</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interese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notikumiem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Latvijā,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Eiropā,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pasaulē.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dzimtās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vietas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valsts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nozīmi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Eiropas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pasaules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kontekstā.</w:t>
            </w:r>
            <w:r w:rsidRPr="006D488A">
              <w:rPr>
                <w:rFonts w:ascii="Calibri" w:eastAsia="Calibri" w:hAnsi="Calibri" w:cs="Calibri"/>
                <w:sz w:val="24"/>
                <w:szCs w:val="24"/>
                <w:lang w:eastAsia="zh-CN"/>
              </w:rPr>
              <w:t xml:space="preserve"> </w:t>
            </w:r>
          </w:p>
        </w:tc>
      </w:tr>
      <w:tr w:rsidR="00871E8A" w:rsidRPr="006D488A" w:rsidTr="00425B05">
        <w:trPr>
          <w:trHeight w:val="1320"/>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Kultūras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vērtības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kultūrvide</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Izprot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cieņu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izturas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vērtībām.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vēlme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saglabāt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popularizēt.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galda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valodas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apģērba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kultūru</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u.c</w:t>
            </w:r>
            <w:proofErr w:type="spellEnd"/>
            <w:r w:rsidRPr="006D488A">
              <w:rPr>
                <w:rFonts w:ascii="Calibri" w:eastAsia="Times New Roman" w:hAnsi="Calibri" w:cs="Calibri"/>
                <w:sz w:val="24"/>
                <w:szCs w:val="24"/>
                <w:lang w:eastAsia="zh-CN"/>
              </w:rPr>
              <w:t>.</w:t>
            </w:r>
          </w:p>
        </w:tc>
      </w:tr>
      <w:tr w:rsidR="00871E8A" w:rsidRPr="006D488A" w:rsidTr="00425B05">
        <w:trPr>
          <w:trHeight w:val="1320"/>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Cilvēktiesības</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cieņu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izturas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personu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pienākumiem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tiesībām.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Apzinās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tiesisko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atbildību.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cilvēktiesību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ievērošanas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nepieciešamību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multikulturālā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sabiedrībā.</w:t>
            </w:r>
          </w:p>
        </w:tc>
      </w:tr>
      <w:tr w:rsidR="00871E8A" w:rsidRPr="006D488A" w:rsidTr="00425B05">
        <w:trPr>
          <w:trHeight w:val="1650"/>
        </w:trPr>
        <w:tc>
          <w:tcPr>
            <w:tcW w:w="3437" w:type="dxa"/>
            <w:tcBorders>
              <w:top w:val="single" w:sz="6" w:space="0" w:color="000000"/>
              <w:left w:val="single" w:sz="6" w:space="0" w:color="000000"/>
              <w:bottom w:val="single" w:sz="6" w:space="0" w:color="000000"/>
            </w:tcBorders>
            <w:shd w:val="clear" w:color="auto" w:fill="auto"/>
          </w:tcPr>
          <w:p w:rsidR="00871E8A" w:rsidRPr="006D488A" w:rsidRDefault="00871E8A" w:rsidP="00AC76E2">
            <w:pPr>
              <w:suppressAutoHyphens/>
              <w:autoSpaceDE w:val="0"/>
              <w:snapToGrid w:val="0"/>
              <w:spacing w:after="0" w:line="240" w:lineRule="auto"/>
              <w:rPr>
                <w:rFonts w:ascii="Calibri" w:eastAsia="Calibri" w:hAnsi="Calibri" w:cs="Calibri"/>
                <w:sz w:val="24"/>
                <w:szCs w:val="24"/>
                <w:lang w:eastAsia="zh-CN"/>
              </w:rPr>
            </w:pPr>
            <w:r w:rsidRPr="006D488A">
              <w:rPr>
                <w:rFonts w:ascii="Calibri" w:eastAsia="Times New Roman" w:hAnsi="Calibri" w:cs="Calibri"/>
                <w:sz w:val="24"/>
                <w:szCs w:val="24"/>
                <w:lang w:eastAsia="zh-CN"/>
              </w:rPr>
              <w:lastRenderedPageBreak/>
              <w:t>Minoritātes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(etniskās,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reliģiskās,</w:t>
            </w:r>
            <w:r w:rsidRPr="006D488A">
              <w:rPr>
                <w:rFonts w:ascii="Calibri" w:eastAsia="Calibri" w:hAnsi="Calibri" w:cs="Calibri"/>
                <w:sz w:val="24"/>
                <w:szCs w:val="24"/>
                <w:lang w:eastAsia="zh-CN"/>
              </w:rPr>
              <w:t xml:space="preserve"> </w:t>
            </w:r>
          </w:p>
          <w:p w:rsidR="00871E8A" w:rsidRPr="006D488A" w:rsidRDefault="00871E8A" w:rsidP="00AC76E2">
            <w:pPr>
              <w:suppressAutoHyphens/>
              <w:autoSpaceDE w:val="0"/>
              <w:snapToGrid w:val="0"/>
              <w:spacing w:after="0" w:line="240" w:lineRule="auto"/>
              <w:rPr>
                <w:rFonts w:ascii="Calibri" w:eastAsia="Calibri" w:hAnsi="Calibri" w:cs="Calibri"/>
                <w:sz w:val="24"/>
                <w:szCs w:val="24"/>
                <w:lang w:eastAsia="zh-CN"/>
              </w:rPr>
            </w:pPr>
            <w:r w:rsidRPr="006D488A">
              <w:rPr>
                <w:rFonts w:ascii="Calibri" w:eastAsia="Times New Roman" w:hAnsi="Calibri" w:cs="Calibri"/>
                <w:sz w:val="24"/>
                <w:szCs w:val="24"/>
                <w:lang w:eastAsia="zh-CN"/>
              </w:rPr>
              <w:t>sociālās,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seksuālās</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utt</w:t>
            </w:r>
            <w:proofErr w:type="spellEnd"/>
            <w:r w:rsidRPr="006D488A">
              <w:rPr>
                <w:rFonts w:ascii="Calibri" w:eastAsia="Times New Roman" w:hAnsi="Calibri" w:cs="Calibri"/>
                <w:sz w:val="24"/>
                <w:szCs w:val="24"/>
                <w:lang w:eastAsia="zh-CN"/>
              </w:rPr>
              <w:t>.)</w:t>
            </w:r>
            <w:r w:rsidRPr="006D488A">
              <w:rPr>
                <w:rFonts w:ascii="Calibri" w:eastAsia="Calibri" w:hAnsi="Calibri" w:cs="Calibri"/>
                <w:sz w:val="24"/>
                <w:szCs w:val="24"/>
                <w:lang w:eastAsia="zh-CN"/>
              </w:rPr>
              <w:t xml:space="preserve">  </w:t>
            </w:r>
          </w:p>
        </w:tc>
        <w:tc>
          <w:tcPr>
            <w:tcW w:w="5892" w:type="dxa"/>
            <w:tcBorders>
              <w:top w:val="single" w:sz="6" w:space="0" w:color="000000"/>
              <w:left w:val="single" w:sz="6" w:space="0" w:color="000000"/>
              <w:bottom w:val="single" w:sz="6" w:space="0" w:color="000000"/>
              <w:right w:val="single" w:sz="6" w:space="0" w:color="000000"/>
            </w:tcBorders>
            <w:shd w:val="clear" w:color="auto" w:fill="auto"/>
          </w:tcPr>
          <w:p w:rsidR="00871E8A" w:rsidRPr="006D488A" w:rsidRDefault="00871E8A" w:rsidP="00AC76E2">
            <w:pPr>
              <w:suppressAutoHyphens/>
              <w:autoSpaceDE w:val="0"/>
              <w:snapToGrid w:val="0"/>
              <w:spacing w:after="0" w:line="24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Apzinās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respektē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cilvēku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pasaules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redzējumu.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izvērtēt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Latvijas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dominējošos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aizspriedumus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tolerances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pakāpi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dažādām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minoritātēm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paust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tolerantu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attieksmi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pret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tām.</w:t>
            </w:r>
          </w:p>
        </w:tc>
      </w:tr>
    </w:tbl>
    <w:p w:rsidR="00871E8A" w:rsidRPr="006D488A" w:rsidRDefault="00871E8A" w:rsidP="00871E8A">
      <w:pPr>
        <w:suppressAutoHyphens/>
        <w:spacing w:after="0" w:line="360" w:lineRule="auto"/>
        <w:ind w:firstLine="720"/>
        <w:jc w:val="center"/>
        <w:rPr>
          <w:rFonts w:ascii="Calibri" w:eastAsia="Times New Roman" w:hAnsi="Calibri" w:cs="Calibri"/>
          <w:b/>
          <w:sz w:val="24"/>
          <w:szCs w:val="24"/>
          <w:lang w:eastAsia="zh-CN"/>
        </w:rPr>
      </w:pPr>
    </w:p>
    <w:p w:rsidR="00871E8A" w:rsidRPr="00AC76E2" w:rsidRDefault="00871E8A" w:rsidP="00871E8A">
      <w:pPr>
        <w:suppressAutoHyphens/>
        <w:spacing w:after="0" w:line="360" w:lineRule="auto"/>
        <w:ind w:firstLine="720"/>
        <w:jc w:val="both"/>
        <w:rPr>
          <w:rFonts w:ascii="Calibri" w:eastAsia="Times New Roman" w:hAnsi="Calibri" w:cs="Calibri"/>
          <w:b/>
          <w:sz w:val="24"/>
          <w:szCs w:val="24"/>
          <w:lang w:eastAsia="zh-CN"/>
        </w:rPr>
      </w:pPr>
      <w:r w:rsidRPr="006D488A">
        <w:rPr>
          <w:rFonts w:ascii="Calibri" w:eastAsia="Times New Roman" w:hAnsi="Calibri" w:cs="Calibri"/>
          <w:sz w:val="24"/>
          <w:szCs w:val="24"/>
          <w:lang w:eastAsia="zh-CN"/>
        </w:rPr>
        <w:t>Klases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stundām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piedāvātas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tēmas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gan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personīgās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identitātes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apzināšanai,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gan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izpratnes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veidošanai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multikulturālu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sabiedrību,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gan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kultūrvidi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kultūras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vērtībām,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gan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dažādu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sociālo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grupu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atšķirībām,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vajadzībām,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savstarpējās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sadarbības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integrācijas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iespējām.</w:t>
      </w:r>
      <w:r w:rsidRPr="006D488A">
        <w:rPr>
          <w:rFonts w:ascii="Calibri" w:eastAsia="Calibri" w:hAnsi="Calibri" w:cs="Calibri"/>
          <w:sz w:val="24"/>
          <w:szCs w:val="24"/>
          <w:lang w:eastAsia="zh-CN"/>
        </w:rPr>
        <w:t xml:space="preserve"> </w:t>
      </w:r>
      <w:r w:rsidRPr="00AC76E2">
        <w:rPr>
          <w:rFonts w:ascii="Calibri" w:eastAsia="Times New Roman" w:hAnsi="Calibri" w:cs="Calibri"/>
          <w:b/>
          <w:sz w:val="24"/>
          <w:szCs w:val="24"/>
          <w:lang w:eastAsia="zh-CN"/>
        </w:rPr>
        <w:t>Šo</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tēmu</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vienojošais</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atslēgas</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vārdi</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ir</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tolerance,</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savstarpējs</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atbalsts</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un</w:t>
      </w:r>
      <w:r w:rsidRPr="00AC76E2">
        <w:rPr>
          <w:rFonts w:ascii="Calibri" w:eastAsia="Calibri" w:hAnsi="Calibri" w:cs="Calibri"/>
          <w:b/>
          <w:sz w:val="24"/>
          <w:szCs w:val="24"/>
          <w:lang w:eastAsia="zh-CN"/>
        </w:rPr>
        <w:t xml:space="preserve"> </w:t>
      </w:r>
      <w:r w:rsidRPr="00AC76E2">
        <w:rPr>
          <w:rFonts w:ascii="Calibri" w:eastAsia="Times New Roman" w:hAnsi="Calibri" w:cs="Calibri"/>
          <w:b/>
          <w:sz w:val="24"/>
          <w:szCs w:val="24"/>
          <w:lang w:eastAsia="zh-CN"/>
        </w:rPr>
        <w:t>sadarbība.</w:t>
      </w:r>
    </w:p>
    <w:p w:rsidR="00871E8A" w:rsidRPr="006D488A" w:rsidRDefault="00871E8A" w:rsidP="00871E8A">
      <w:pPr>
        <w:suppressAutoHyphens/>
        <w:spacing w:after="0" w:line="360" w:lineRule="auto"/>
        <w:ind w:firstLine="720"/>
        <w:jc w:val="both"/>
        <w:rPr>
          <w:rFonts w:ascii="Calibri" w:eastAsia="Times New Roman" w:hAnsi="Calibri" w:cs="Calibri"/>
          <w:sz w:val="24"/>
          <w:szCs w:val="24"/>
          <w:lang w:eastAsia="zh-CN"/>
        </w:rPr>
      </w:pPr>
    </w:p>
    <w:tbl>
      <w:tblPr>
        <w:tblW w:w="8108" w:type="dxa"/>
        <w:jc w:val="center"/>
        <w:tblInd w:w="-883" w:type="dxa"/>
        <w:tblLayout w:type="fixed"/>
        <w:tblLook w:val="0000" w:firstRow="0" w:lastRow="0" w:firstColumn="0" w:lastColumn="0" w:noHBand="0" w:noVBand="0"/>
      </w:tblPr>
      <w:tblGrid>
        <w:gridCol w:w="8108"/>
      </w:tblGrid>
      <w:tr w:rsidR="00871E8A" w:rsidRPr="006D488A" w:rsidTr="00AC76E2">
        <w:trPr>
          <w:trHeight w:val="1402"/>
          <w:jc w:val="center"/>
        </w:trPr>
        <w:tc>
          <w:tcPr>
            <w:tcW w:w="8108" w:type="dxa"/>
            <w:tcBorders>
              <w:top w:val="single" w:sz="4" w:space="0" w:color="000000"/>
              <w:left w:val="single" w:sz="4" w:space="0" w:color="000000"/>
              <w:bottom w:val="single" w:sz="4" w:space="0" w:color="000000"/>
              <w:right w:val="single" w:sz="4" w:space="0" w:color="000000"/>
            </w:tcBorders>
            <w:shd w:val="clear" w:color="auto" w:fill="auto"/>
          </w:tcPr>
          <w:p w:rsidR="00871E8A" w:rsidRPr="006D488A" w:rsidRDefault="00871E8A" w:rsidP="00425B05">
            <w:pPr>
              <w:suppressAutoHyphens/>
              <w:snapToGrid w:val="0"/>
              <w:spacing w:after="0" w:line="360" w:lineRule="auto"/>
              <w:ind w:firstLine="720"/>
              <w:jc w:val="both"/>
              <w:rPr>
                <w:rFonts w:ascii="Calibri" w:eastAsia="Times New Roman" w:hAnsi="Calibri" w:cs="Calibri"/>
                <w:b/>
                <w:i/>
                <w:sz w:val="24"/>
                <w:szCs w:val="24"/>
                <w:lang w:eastAsia="zh-CN"/>
              </w:rPr>
            </w:pPr>
            <w:r w:rsidRPr="006D488A">
              <w:rPr>
                <w:rFonts w:ascii="Calibri" w:eastAsia="Times New Roman" w:hAnsi="Calibri" w:cs="Calibri"/>
                <w:b/>
                <w:i/>
                <w:sz w:val="24"/>
                <w:szCs w:val="24"/>
                <w:lang w:eastAsia="zh-CN"/>
              </w:rPr>
              <w:t>Padoms</w:t>
            </w:r>
          </w:p>
          <w:p w:rsidR="00871E8A" w:rsidRPr="006D488A" w:rsidRDefault="00871E8A" w:rsidP="00AC76E2">
            <w:pPr>
              <w:shd w:val="clear" w:color="auto" w:fill="DAEEF3" w:themeFill="accent5" w:themeFillTint="33"/>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Lai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veiksmīgāk</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strādātu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starpkultūru</w:t>
            </w:r>
            <w:proofErr w:type="spellEnd"/>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jomu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klasē,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vispirms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skolotājam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būtu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nozīmīgi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izvērtēt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pārdomāt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personīgo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gatavību,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atbildot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uz</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jautājumiem:</w:t>
            </w:r>
          </w:p>
          <w:p w:rsidR="00871E8A" w:rsidRPr="006D488A" w:rsidRDefault="00871E8A" w:rsidP="00AC76E2">
            <w:pPr>
              <w:shd w:val="clear" w:color="auto" w:fill="DAEEF3" w:themeFill="accent5" w:themeFillTint="33"/>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zinu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par</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starpkultūru</w:t>
            </w:r>
            <w:proofErr w:type="spellEnd"/>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izprotu?</w:t>
            </w:r>
          </w:p>
          <w:p w:rsidR="00871E8A" w:rsidRPr="006D488A" w:rsidRDefault="00871E8A" w:rsidP="00AC76E2">
            <w:pPr>
              <w:shd w:val="clear" w:color="auto" w:fill="DAEEF3" w:themeFill="accent5" w:themeFillTint="33"/>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Kādi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mani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stereotipi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aizspriedumi?</w:t>
            </w:r>
          </w:p>
          <w:p w:rsidR="00871E8A" w:rsidRPr="006D488A" w:rsidRDefault="00871E8A" w:rsidP="00AC76E2">
            <w:pPr>
              <w:shd w:val="clear" w:color="auto" w:fill="DAEEF3" w:themeFill="accent5" w:themeFillTint="33"/>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varu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vēlos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darīt,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pilnvērtīgāk</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efektīvāk</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varētu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strādāt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klasē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w:t>
            </w:r>
            <w:r w:rsidRPr="006D488A">
              <w:rPr>
                <w:rFonts w:ascii="Calibri" w:eastAsia="Calibri" w:hAnsi="Calibri" w:cs="Calibri"/>
                <w:sz w:val="24"/>
                <w:szCs w:val="24"/>
                <w:lang w:eastAsia="zh-CN"/>
              </w:rPr>
              <w:t xml:space="preserve"> </w:t>
            </w:r>
            <w:proofErr w:type="spellStart"/>
            <w:r w:rsidRPr="006D488A">
              <w:rPr>
                <w:rFonts w:ascii="Calibri" w:eastAsia="Times New Roman" w:hAnsi="Calibri" w:cs="Calibri"/>
                <w:sz w:val="24"/>
                <w:szCs w:val="24"/>
                <w:lang w:eastAsia="zh-CN"/>
              </w:rPr>
              <w:t>starpkultūru</w:t>
            </w:r>
            <w:proofErr w:type="spellEnd"/>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jautājumiem?</w:t>
            </w:r>
          </w:p>
          <w:p w:rsidR="00871E8A" w:rsidRPr="006D488A" w:rsidRDefault="00871E8A" w:rsidP="00AC76E2">
            <w:pPr>
              <w:shd w:val="clear" w:color="auto" w:fill="DAEEF3" w:themeFill="accent5" w:themeFillTint="33"/>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Vai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man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pietiekami</w:t>
            </w:r>
            <w:r w:rsidR="00AC76E2">
              <w:rPr>
                <w:rFonts w:ascii="Calibri" w:eastAsia="Times New Roman" w:hAnsi="Calibri" w:cs="Calibri"/>
                <w:sz w:val="24"/>
                <w:szCs w:val="24"/>
                <w:lang w:eastAsia="zh-CN"/>
              </w:rPr>
              <w:t xml:space="preserve"> resursi un 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tos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papildināt?</w:t>
            </w:r>
          </w:p>
        </w:tc>
      </w:tr>
    </w:tbl>
    <w:p w:rsidR="00871E8A" w:rsidRPr="006D488A" w:rsidRDefault="00871E8A" w:rsidP="00871E8A">
      <w:pPr>
        <w:suppressAutoHyphens/>
        <w:spacing w:after="0" w:line="360" w:lineRule="auto"/>
        <w:ind w:firstLine="720"/>
        <w:jc w:val="both"/>
        <w:rPr>
          <w:rFonts w:ascii="Calibri" w:eastAsia="Times New Roman" w:hAnsi="Calibri" w:cs="Calibri"/>
          <w:sz w:val="24"/>
          <w:szCs w:val="24"/>
          <w:lang w:eastAsia="zh-CN"/>
        </w:rPr>
      </w:pPr>
    </w:p>
    <w:p w:rsidR="00871E8A" w:rsidRPr="006D488A" w:rsidRDefault="00871E8A" w:rsidP="00AC76E2">
      <w:pPr>
        <w:suppressAutoHyphens/>
        <w:spacing w:after="0" w:line="360" w:lineRule="auto"/>
        <w:jc w:val="both"/>
        <w:rPr>
          <w:rFonts w:ascii="Calibri" w:eastAsia="Times New Roman" w:hAnsi="Calibri" w:cs="Calibri"/>
          <w:b/>
          <w:sz w:val="24"/>
          <w:szCs w:val="24"/>
          <w:lang w:eastAsia="zh-CN"/>
        </w:rPr>
      </w:pPr>
      <w:r w:rsidRPr="006D488A">
        <w:rPr>
          <w:rFonts w:ascii="Calibri" w:eastAsia="Times New Roman" w:hAnsi="Calibri" w:cs="Calibri"/>
          <w:b/>
          <w:sz w:val="24"/>
          <w:szCs w:val="24"/>
          <w:lang w:eastAsia="zh-CN"/>
        </w:rPr>
        <w:t>Ideja</w:t>
      </w:r>
      <w:r w:rsidRPr="006D488A">
        <w:rPr>
          <w:rFonts w:ascii="Calibri" w:eastAsia="Calibri" w:hAnsi="Calibri" w:cs="Calibri"/>
          <w:b/>
          <w:sz w:val="24"/>
          <w:szCs w:val="24"/>
          <w:lang w:eastAsia="zh-CN"/>
        </w:rPr>
        <w:t xml:space="preserve"> </w:t>
      </w:r>
      <w:r w:rsidRPr="006D488A">
        <w:rPr>
          <w:rFonts w:ascii="Calibri" w:eastAsia="Times New Roman" w:hAnsi="Calibri" w:cs="Calibri"/>
          <w:b/>
          <w:sz w:val="24"/>
          <w:szCs w:val="24"/>
          <w:lang w:eastAsia="zh-CN"/>
        </w:rPr>
        <w:t>vienai</w:t>
      </w:r>
      <w:r w:rsidRPr="006D488A">
        <w:rPr>
          <w:rFonts w:ascii="Calibri" w:eastAsia="Calibri" w:hAnsi="Calibri" w:cs="Calibri"/>
          <w:b/>
          <w:sz w:val="24"/>
          <w:szCs w:val="24"/>
          <w:lang w:eastAsia="zh-CN"/>
        </w:rPr>
        <w:t xml:space="preserve"> </w:t>
      </w:r>
      <w:r w:rsidRPr="006D488A">
        <w:rPr>
          <w:rFonts w:ascii="Calibri" w:eastAsia="Times New Roman" w:hAnsi="Calibri" w:cs="Calibri"/>
          <w:b/>
          <w:sz w:val="24"/>
          <w:szCs w:val="24"/>
          <w:lang w:eastAsia="zh-CN"/>
        </w:rPr>
        <w:t>klases</w:t>
      </w:r>
      <w:r w:rsidRPr="006D488A">
        <w:rPr>
          <w:rFonts w:ascii="Calibri" w:eastAsia="Calibri" w:hAnsi="Calibri" w:cs="Calibri"/>
          <w:b/>
          <w:sz w:val="24"/>
          <w:szCs w:val="24"/>
          <w:lang w:eastAsia="zh-CN"/>
        </w:rPr>
        <w:t xml:space="preserve"> </w:t>
      </w:r>
      <w:r w:rsidRPr="006D488A">
        <w:rPr>
          <w:rFonts w:ascii="Calibri" w:eastAsia="Times New Roman" w:hAnsi="Calibri" w:cs="Calibri"/>
          <w:b/>
          <w:sz w:val="24"/>
          <w:szCs w:val="24"/>
          <w:lang w:eastAsia="zh-CN"/>
        </w:rPr>
        <w:t>stundai!</w:t>
      </w:r>
    </w:p>
    <w:p w:rsidR="00871E8A" w:rsidRPr="000D59AD" w:rsidRDefault="00871E8A" w:rsidP="00871E8A">
      <w:r w:rsidRPr="000D59AD">
        <w:t>Lai izvairītos no formālām, lekciju tipa stundām, ieteicams pietiekami komplicēto jautājumu apguvi piedāvāt spēles vai citas atraktīvas aktivitātes formā.</w:t>
      </w:r>
    </w:p>
    <w:p w:rsidR="00871E8A" w:rsidRPr="00AC76E2" w:rsidRDefault="00871E8A" w:rsidP="00AC76E2">
      <w:r w:rsidRPr="000D59AD">
        <w:t xml:space="preserve">Piedāvāto ideju iespējams īstenot vienā klases stundā vai mācību priekšmetu stundā, aplūkojot tēmu „Migrācija”. </w:t>
      </w:r>
    </w:p>
    <w:p w:rsidR="00094BA8" w:rsidRDefault="00094BA8" w:rsidP="00871E8A">
      <w:pPr>
        <w:suppressAutoHyphens/>
        <w:spacing w:after="0" w:line="360" w:lineRule="auto"/>
        <w:rPr>
          <w:rFonts w:ascii="Calibri" w:eastAsia="Times New Roman" w:hAnsi="Calibri" w:cs="Calibri"/>
          <w:b/>
          <w:sz w:val="24"/>
          <w:szCs w:val="24"/>
        </w:rPr>
      </w:pPr>
    </w:p>
    <w:p w:rsidR="00871E8A" w:rsidRPr="006D488A" w:rsidRDefault="00871E8A" w:rsidP="00871E8A">
      <w:pPr>
        <w:suppressAutoHyphens/>
        <w:spacing w:after="0" w:line="360" w:lineRule="auto"/>
        <w:rPr>
          <w:rFonts w:ascii="Calibri" w:eastAsia="Times New Roman" w:hAnsi="Calibri" w:cs="Calibri"/>
          <w:b/>
          <w:sz w:val="24"/>
          <w:szCs w:val="24"/>
        </w:rPr>
      </w:pPr>
      <w:r w:rsidRPr="006D488A">
        <w:rPr>
          <w:rFonts w:ascii="Calibri" w:eastAsia="Times New Roman" w:hAnsi="Calibri" w:cs="Calibri"/>
          <w:b/>
          <w:sz w:val="24"/>
          <w:szCs w:val="24"/>
        </w:rPr>
        <w:t>SKOLĒNU</w:t>
      </w:r>
      <w:r w:rsidRPr="006D488A">
        <w:rPr>
          <w:rFonts w:ascii="Calibri" w:eastAsia="Calibri" w:hAnsi="Calibri" w:cs="Calibri"/>
          <w:b/>
          <w:sz w:val="24"/>
          <w:szCs w:val="24"/>
        </w:rPr>
        <w:t xml:space="preserve"> </w:t>
      </w:r>
      <w:r w:rsidRPr="006D488A">
        <w:rPr>
          <w:rFonts w:ascii="Calibri" w:eastAsia="Times New Roman" w:hAnsi="Calibri" w:cs="Calibri"/>
          <w:b/>
          <w:sz w:val="24"/>
          <w:szCs w:val="24"/>
        </w:rPr>
        <w:t>PĀRVIETOŠANĀS</w:t>
      </w:r>
      <w:r w:rsidRPr="006D488A">
        <w:rPr>
          <w:rFonts w:ascii="Calibri" w:eastAsia="Calibri" w:hAnsi="Calibri" w:cs="Calibri"/>
          <w:b/>
          <w:sz w:val="24"/>
          <w:szCs w:val="24"/>
        </w:rPr>
        <w:t xml:space="preserve"> </w:t>
      </w:r>
      <w:r w:rsidRPr="006D488A">
        <w:rPr>
          <w:rFonts w:ascii="Calibri" w:eastAsia="Times New Roman" w:hAnsi="Calibri" w:cs="Calibri"/>
          <w:b/>
          <w:sz w:val="24"/>
          <w:szCs w:val="24"/>
        </w:rPr>
        <w:t>PASAULES</w:t>
      </w:r>
      <w:r w:rsidRPr="006D488A">
        <w:rPr>
          <w:rFonts w:ascii="Calibri" w:eastAsia="Calibri" w:hAnsi="Calibri" w:cs="Calibri"/>
          <w:b/>
          <w:sz w:val="24"/>
          <w:szCs w:val="24"/>
        </w:rPr>
        <w:t xml:space="preserve"> </w:t>
      </w:r>
      <w:r w:rsidRPr="006D488A">
        <w:rPr>
          <w:rFonts w:ascii="Calibri" w:eastAsia="Times New Roman" w:hAnsi="Calibri" w:cs="Calibri"/>
          <w:b/>
          <w:sz w:val="24"/>
          <w:szCs w:val="24"/>
        </w:rPr>
        <w:t>TELPĀ</w:t>
      </w:r>
    </w:p>
    <w:p w:rsidR="00871E8A" w:rsidRPr="006D488A" w:rsidRDefault="00871E8A" w:rsidP="00871E8A">
      <w:pPr>
        <w:suppressAutoHyphens/>
        <w:spacing w:after="0" w:line="360" w:lineRule="auto"/>
        <w:ind w:firstLine="720"/>
        <w:jc w:val="both"/>
        <w:rPr>
          <w:rFonts w:ascii="Calibri" w:eastAsia="Times New Roman" w:hAnsi="Calibri" w:cs="Calibri"/>
          <w:sz w:val="24"/>
          <w:szCs w:val="24"/>
        </w:rPr>
      </w:pPr>
      <w:r w:rsidRPr="006D488A">
        <w:rPr>
          <w:rFonts w:ascii="Calibri" w:eastAsia="Times New Roman" w:hAnsi="Calibri" w:cs="Calibri"/>
          <w:sz w:val="24"/>
          <w:szCs w:val="24"/>
        </w:rPr>
        <w:t>Skolēni</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savā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starpā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apmainās</w:t>
      </w:r>
      <w:r w:rsidRPr="006D488A">
        <w:rPr>
          <w:rFonts w:ascii="Calibri" w:eastAsia="Calibri" w:hAnsi="Calibri" w:cs="Calibri"/>
          <w:sz w:val="24"/>
          <w:szCs w:val="24"/>
        </w:rPr>
        <w:t xml:space="preserve"> </w:t>
      </w:r>
      <w:r w:rsidRPr="006D488A">
        <w:rPr>
          <w:rFonts w:ascii="Calibri" w:eastAsia="Times New Roman" w:hAnsi="Calibri" w:cs="Calibri"/>
          <w:sz w:val="24"/>
          <w:szCs w:val="24"/>
        </w:rPr>
        <w:t>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informāciju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dzimšanas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vietu,</w:t>
      </w:r>
      <w:r w:rsidRPr="006D488A">
        <w:rPr>
          <w:rFonts w:ascii="Calibri" w:eastAsia="Calibri" w:hAnsi="Calibri" w:cs="Calibri"/>
          <w:sz w:val="24"/>
          <w:szCs w:val="24"/>
        </w:rPr>
        <w:t xml:space="preserve"> </w:t>
      </w:r>
      <w:r w:rsidRPr="006D488A">
        <w:rPr>
          <w:rFonts w:ascii="Calibri" w:eastAsia="Times New Roman" w:hAnsi="Calibri" w:cs="Calibri"/>
          <w:sz w:val="24"/>
          <w:szCs w:val="24"/>
        </w:rPr>
        <w:t>dzīvesvietu,</w:t>
      </w:r>
      <w:r w:rsidRPr="006D488A">
        <w:rPr>
          <w:rFonts w:ascii="Calibri" w:eastAsia="Calibri" w:hAnsi="Calibri" w:cs="Calibri"/>
          <w:sz w:val="24"/>
          <w:szCs w:val="24"/>
        </w:rPr>
        <w:t xml:space="preserve"> </w:t>
      </w:r>
      <w:r w:rsidRPr="006D488A">
        <w:rPr>
          <w:rFonts w:ascii="Calibri" w:eastAsia="Times New Roman" w:hAnsi="Calibri" w:cs="Calibri"/>
          <w:sz w:val="24"/>
          <w:szCs w:val="24"/>
        </w:rPr>
        <w:t>ceļojumiem</w:t>
      </w:r>
      <w:r w:rsidRPr="006D488A">
        <w:rPr>
          <w:rFonts w:ascii="Calibri" w:eastAsia="Calibri" w:hAnsi="Calibri" w:cs="Calibri"/>
          <w:sz w:val="24"/>
          <w:szCs w:val="24"/>
        </w:rPr>
        <w:t xml:space="preserve"> </w:t>
      </w:r>
      <w:r w:rsidRPr="006D488A">
        <w:rPr>
          <w:rFonts w:ascii="Calibri" w:eastAsia="Times New Roman" w:hAnsi="Calibri" w:cs="Calibri"/>
          <w:sz w:val="24"/>
          <w:szCs w:val="24"/>
        </w:rPr>
        <w:t>(to</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visu</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viņi</w:t>
      </w:r>
      <w:r w:rsidRPr="006D488A">
        <w:rPr>
          <w:rFonts w:ascii="Calibri" w:eastAsia="Calibri" w:hAnsi="Calibri" w:cs="Calibri"/>
          <w:sz w:val="24"/>
          <w:szCs w:val="24"/>
        </w:rPr>
        <w:t xml:space="preserve"> </w:t>
      </w:r>
      <w:r w:rsidRPr="006D488A">
        <w:rPr>
          <w:rFonts w:ascii="Calibri" w:eastAsia="Times New Roman" w:hAnsi="Calibri" w:cs="Calibri"/>
          <w:sz w:val="24"/>
          <w:szCs w:val="24"/>
        </w:rPr>
        <w:t>jau</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iepriekš</w:t>
      </w:r>
      <w:r w:rsidRPr="006D488A">
        <w:rPr>
          <w:rFonts w:ascii="Calibri" w:eastAsia="Calibri" w:hAnsi="Calibri" w:cs="Calibri"/>
          <w:sz w:val="24"/>
          <w:szCs w:val="24"/>
        </w:rPr>
        <w:t xml:space="preserve"> </w:t>
      </w:r>
      <w:r w:rsidRPr="006D488A">
        <w:rPr>
          <w:rFonts w:ascii="Calibri" w:eastAsia="Times New Roman" w:hAnsi="Calibri" w:cs="Calibri"/>
          <w:sz w:val="24"/>
          <w:szCs w:val="24"/>
        </w:rPr>
        <w:t>ir</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noskaidrojuši</w:t>
      </w:r>
      <w:r w:rsidRPr="006D488A">
        <w:rPr>
          <w:rFonts w:ascii="Calibri" w:eastAsia="Calibri" w:hAnsi="Calibri" w:cs="Calibri"/>
          <w:sz w:val="24"/>
          <w:szCs w:val="24"/>
        </w:rPr>
        <w:t xml:space="preserve"> </w:t>
      </w:r>
      <w:r w:rsidRPr="006D488A">
        <w:rPr>
          <w:rFonts w:ascii="Calibri" w:eastAsia="Times New Roman" w:hAnsi="Calibri" w:cs="Calibri"/>
          <w:sz w:val="24"/>
          <w:szCs w:val="24"/>
        </w:rPr>
        <w:t>mājās,</w:t>
      </w:r>
      <w:r w:rsidRPr="006D488A">
        <w:rPr>
          <w:rFonts w:ascii="Calibri" w:eastAsia="Calibri" w:hAnsi="Calibri" w:cs="Calibri"/>
          <w:sz w:val="24"/>
          <w:szCs w:val="24"/>
        </w:rPr>
        <w:t xml:space="preserve"> </w:t>
      </w:r>
      <w:r w:rsidRPr="006D488A">
        <w:rPr>
          <w:rFonts w:ascii="Calibri" w:eastAsia="Times New Roman" w:hAnsi="Calibri" w:cs="Calibri"/>
          <w:sz w:val="24"/>
          <w:szCs w:val="24"/>
        </w:rPr>
        <w:t>gatavojoties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šai</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nodarbībai).</w:t>
      </w:r>
      <w:r w:rsidRPr="006D488A">
        <w:rPr>
          <w:rFonts w:ascii="Calibri" w:eastAsia="Calibri" w:hAnsi="Calibri" w:cs="Calibri"/>
          <w:sz w:val="24"/>
          <w:szCs w:val="24"/>
        </w:rPr>
        <w:t xml:space="preserve"> </w:t>
      </w:r>
      <w:r w:rsidRPr="006D488A">
        <w:rPr>
          <w:rFonts w:ascii="Calibri" w:eastAsia="Times New Roman" w:hAnsi="Calibri" w:cs="Calibri"/>
          <w:sz w:val="24"/>
          <w:szCs w:val="24"/>
        </w:rPr>
        <w:t>Uz</w:t>
      </w:r>
      <w:r w:rsidRPr="006D488A">
        <w:rPr>
          <w:rFonts w:ascii="Calibri" w:eastAsia="Calibri" w:hAnsi="Calibri" w:cs="Calibri"/>
          <w:sz w:val="24"/>
          <w:szCs w:val="24"/>
        </w:rPr>
        <w:t xml:space="preserve"> </w:t>
      </w:r>
      <w:r w:rsidRPr="006D488A">
        <w:rPr>
          <w:rFonts w:ascii="Calibri" w:eastAsia="Times New Roman" w:hAnsi="Calibri" w:cs="Calibri"/>
          <w:sz w:val="24"/>
          <w:szCs w:val="24"/>
        </w:rPr>
        <w:t>lielas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pasaules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kartes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krāsainām</w:t>
      </w:r>
      <w:r w:rsidRPr="006D488A">
        <w:rPr>
          <w:rFonts w:ascii="Calibri" w:eastAsia="Calibri" w:hAnsi="Calibri" w:cs="Calibri"/>
          <w:sz w:val="24"/>
          <w:szCs w:val="24"/>
        </w:rPr>
        <w:t xml:space="preserve"> </w:t>
      </w:r>
      <w:r w:rsidRPr="006D488A">
        <w:rPr>
          <w:rFonts w:ascii="Calibri" w:eastAsia="Times New Roman" w:hAnsi="Calibri" w:cs="Calibri"/>
          <w:sz w:val="24"/>
          <w:szCs w:val="24"/>
        </w:rPr>
        <w:t>adatiņām</w:t>
      </w:r>
      <w:r w:rsidRPr="006D488A">
        <w:rPr>
          <w:rFonts w:ascii="Calibri" w:eastAsia="Calibri" w:hAnsi="Calibri" w:cs="Calibri"/>
          <w:sz w:val="24"/>
          <w:szCs w:val="24"/>
        </w:rPr>
        <w:t xml:space="preserve"> </w:t>
      </w:r>
      <w:r w:rsidRPr="006D488A">
        <w:rPr>
          <w:rFonts w:ascii="Calibri" w:eastAsia="Times New Roman" w:hAnsi="Calibri" w:cs="Calibri"/>
          <w:sz w:val="24"/>
          <w:szCs w:val="24"/>
        </w:rPr>
        <w:t>un</w:t>
      </w:r>
      <w:r w:rsidRPr="006D488A">
        <w:rPr>
          <w:rFonts w:ascii="Calibri" w:eastAsia="Calibri" w:hAnsi="Calibri" w:cs="Calibri"/>
          <w:sz w:val="24"/>
          <w:szCs w:val="24"/>
        </w:rPr>
        <w:t xml:space="preserve"> </w:t>
      </w:r>
      <w:r w:rsidRPr="006D488A">
        <w:rPr>
          <w:rFonts w:ascii="Calibri" w:eastAsia="Times New Roman" w:hAnsi="Calibri" w:cs="Calibri"/>
          <w:sz w:val="24"/>
          <w:szCs w:val="24"/>
        </w:rPr>
        <w:t>dzīpariem,</w:t>
      </w:r>
      <w:r w:rsidRPr="006D488A">
        <w:rPr>
          <w:rFonts w:ascii="Calibri" w:eastAsia="Calibri" w:hAnsi="Calibri" w:cs="Calibri"/>
          <w:sz w:val="24"/>
          <w:szCs w:val="24"/>
        </w:rPr>
        <w:t xml:space="preserve"> </w:t>
      </w:r>
      <w:r w:rsidRPr="006D488A">
        <w:rPr>
          <w:rFonts w:ascii="Calibri" w:eastAsia="Times New Roman" w:hAnsi="Calibri" w:cs="Calibri"/>
          <w:sz w:val="24"/>
          <w:szCs w:val="24"/>
        </w:rPr>
        <w:t>aplīšiem</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vai</w:t>
      </w:r>
      <w:r w:rsidRPr="006D488A">
        <w:rPr>
          <w:rFonts w:ascii="Calibri" w:eastAsia="Calibri" w:hAnsi="Calibri" w:cs="Calibri"/>
          <w:sz w:val="24"/>
          <w:szCs w:val="24"/>
        </w:rPr>
        <w:t xml:space="preserve"> </w:t>
      </w:r>
      <w:proofErr w:type="spellStart"/>
      <w:r w:rsidRPr="006D488A">
        <w:rPr>
          <w:rFonts w:ascii="Calibri" w:eastAsia="Times New Roman" w:hAnsi="Calibri" w:cs="Calibri"/>
          <w:sz w:val="24"/>
          <w:szCs w:val="24"/>
        </w:rPr>
        <w:t>tml</w:t>
      </w:r>
      <w:proofErr w:type="spellEnd"/>
      <w:r w:rsidRPr="006D488A">
        <w:rPr>
          <w:rFonts w:ascii="Calibri" w:eastAsia="Times New Roman" w:hAnsi="Calibri" w:cs="Calibri"/>
          <w:sz w:val="24"/>
          <w:szCs w:val="24"/>
        </w:rPr>
        <w:t>.</w:t>
      </w:r>
      <w:r w:rsidRPr="006D488A">
        <w:rPr>
          <w:rFonts w:ascii="Calibri" w:eastAsia="Calibri" w:hAnsi="Calibri" w:cs="Calibri"/>
          <w:sz w:val="24"/>
          <w:szCs w:val="24"/>
        </w:rPr>
        <w:t xml:space="preserve"> </w:t>
      </w:r>
      <w:r w:rsidRPr="006D488A">
        <w:rPr>
          <w:rFonts w:ascii="Calibri" w:eastAsia="Times New Roman" w:hAnsi="Calibri" w:cs="Calibri"/>
          <w:sz w:val="24"/>
          <w:szCs w:val="24"/>
        </w:rPr>
        <w:t>uzzīmē</w:t>
      </w:r>
      <w:r w:rsidRPr="006D488A">
        <w:rPr>
          <w:rFonts w:ascii="Calibri" w:eastAsia="Calibri" w:hAnsi="Calibri" w:cs="Calibri"/>
          <w:sz w:val="24"/>
          <w:szCs w:val="24"/>
        </w:rPr>
        <w:t xml:space="preserve"> </w:t>
      </w:r>
      <w:r w:rsidRPr="006D488A">
        <w:rPr>
          <w:rFonts w:ascii="Calibri" w:eastAsia="Times New Roman" w:hAnsi="Calibri" w:cs="Calibri"/>
          <w:sz w:val="24"/>
          <w:szCs w:val="24"/>
        </w:rPr>
        <w:t>katrs</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savu</w:t>
      </w:r>
      <w:r w:rsidRPr="006D488A">
        <w:rPr>
          <w:rFonts w:ascii="Calibri" w:eastAsia="Calibri" w:hAnsi="Calibri" w:cs="Calibri"/>
          <w:sz w:val="24"/>
          <w:szCs w:val="24"/>
        </w:rPr>
        <w:t xml:space="preserve"> </w:t>
      </w:r>
      <w:r w:rsidRPr="006D488A">
        <w:rPr>
          <w:rFonts w:ascii="Calibri" w:eastAsia="Times New Roman" w:hAnsi="Calibri" w:cs="Calibri"/>
          <w:sz w:val="24"/>
          <w:szCs w:val="24"/>
        </w:rPr>
        <w:t>ceļu</w:t>
      </w:r>
      <w:r w:rsidRPr="006D488A">
        <w:rPr>
          <w:rFonts w:ascii="Calibri" w:eastAsia="Calibri" w:hAnsi="Calibri" w:cs="Calibri"/>
          <w:sz w:val="24"/>
          <w:szCs w:val="24"/>
        </w:rPr>
        <w:t xml:space="preserve"> </w:t>
      </w:r>
      <w:r w:rsidRPr="006D488A">
        <w:rPr>
          <w:rFonts w:ascii="Calibri" w:eastAsia="Times New Roman" w:hAnsi="Calibri" w:cs="Calibri"/>
          <w:sz w:val="24"/>
          <w:szCs w:val="24"/>
        </w:rPr>
        <w:t>uz</w:t>
      </w:r>
      <w:r w:rsidRPr="006D488A">
        <w:rPr>
          <w:rFonts w:ascii="Calibri" w:eastAsia="Calibri" w:hAnsi="Calibri" w:cs="Calibri"/>
          <w:sz w:val="24"/>
          <w:szCs w:val="24"/>
        </w:rPr>
        <w:t xml:space="preserve"> </w:t>
      </w:r>
      <w:r w:rsidRPr="006D488A">
        <w:rPr>
          <w:rFonts w:ascii="Calibri" w:eastAsia="Times New Roman" w:hAnsi="Calibri" w:cs="Calibri"/>
          <w:sz w:val="24"/>
          <w:szCs w:val="24"/>
        </w:rPr>
        <w:t>attiecīgajām</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vietām.</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Pavedienam</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pievienot</w:t>
      </w:r>
      <w:r w:rsidRPr="006D488A">
        <w:rPr>
          <w:rFonts w:ascii="Calibri" w:eastAsia="Calibri" w:hAnsi="Calibri" w:cs="Calibri"/>
          <w:sz w:val="24"/>
          <w:szCs w:val="24"/>
        </w:rPr>
        <w:t xml:space="preserve"> </w:t>
      </w:r>
      <w:r w:rsidRPr="006D488A">
        <w:rPr>
          <w:rFonts w:ascii="Calibri" w:eastAsia="Times New Roman" w:hAnsi="Calibri" w:cs="Calibri"/>
          <w:sz w:val="24"/>
          <w:szCs w:val="24"/>
        </w:rPr>
        <w:t>arī</w:t>
      </w:r>
      <w:r w:rsidRPr="006D488A">
        <w:rPr>
          <w:rFonts w:ascii="Calibri" w:eastAsia="Calibri" w:hAnsi="Calibri" w:cs="Calibri"/>
          <w:sz w:val="24"/>
          <w:szCs w:val="24"/>
        </w:rPr>
        <w:t xml:space="preserve"> </w:t>
      </w:r>
      <w:r w:rsidRPr="006D488A">
        <w:rPr>
          <w:rFonts w:ascii="Calibri" w:eastAsia="Times New Roman" w:hAnsi="Calibri" w:cs="Calibri"/>
          <w:sz w:val="24"/>
          <w:szCs w:val="24"/>
        </w:rPr>
        <w:lastRenderedPageBreak/>
        <w:t>ziņas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notikuma</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norises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laiku.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Pēc</w:t>
      </w:r>
      <w:r w:rsidRPr="006D488A">
        <w:rPr>
          <w:rFonts w:ascii="Calibri" w:eastAsia="Calibri" w:hAnsi="Calibri" w:cs="Calibri"/>
          <w:sz w:val="24"/>
          <w:szCs w:val="24"/>
        </w:rPr>
        <w:t xml:space="preserve"> </w:t>
      </w:r>
      <w:r w:rsidRPr="006D488A">
        <w:rPr>
          <w:rFonts w:ascii="Calibri" w:eastAsia="Times New Roman" w:hAnsi="Calibri" w:cs="Calibri"/>
          <w:sz w:val="24"/>
          <w:szCs w:val="24"/>
        </w:rPr>
        <w:t>tam</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visi</w:t>
      </w:r>
      <w:r w:rsidRPr="006D488A">
        <w:rPr>
          <w:rFonts w:ascii="Calibri" w:eastAsia="Calibri" w:hAnsi="Calibri" w:cs="Calibri"/>
          <w:sz w:val="24"/>
          <w:szCs w:val="24"/>
        </w:rPr>
        <w:t xml:space="preserve"> </w:t>
      </w:r>
      <w:r w:rsidRPr="006D488A">
        <w:rPr>
          <w:rFonts w:ascii="Calibri" w:eastAsia="Times New Roman" w:hAnsi="Calibri" w:cs="Calibri"/>
          <w:sz w:val="24"/>
          <w:szCs w:val="24"/>
        </w:rPr>
        <w:t>apspriež</w:t>
      </w:r>
      <w:r w:rsidRPr="006D488A">
        <w:rPr>
          <w:rFonts w:ascii="Calibri" w:eastAsia="Calibri" w:hAnsi="Calibri" w:cs="Calibri"/>
          <w:sz w:val="24"/>
          <w:szCs w:val="24"/>
        </w:rPr>
        <w:t xml:space="preserve"> </w:t>
      </w:r>
      <w:r w:rsidRPr="006D488A">
        <w:rPr>
          <w:rFonts w:ascii="Calibri" w:eastAsia="Times New Roman" w:hAnsi="Calibri" w:cs="Calibri"/>
          <w:sz w:val="24"/>
          <w:szCs w:val="24"/>
        </w:rPr>
        <w:t>izveidoto</w:t>
      </w:r>
      <w:r w:rsidRPr="006D488A">
        <w:rPr>
          <w:rFonts w:ascii="Calibri" w:eastAsia="Calibri" w:hAnsi="Calibri" w:cs="Calibri"/>
          <w:sz w:val="24"/>
          <w:szCs w:val="24"/>
        </w:rPr>
        <w:t xml:space="preserve"> </w:t>
      </w:r>
      <w:r w:rsidRPr="006D488A">
        <w:rPr>
          <w:rFonts w:ascii="Calibri" w:eastAsia="Times New Roman" w:hAnsi="Calibri" w:cs="Calibri"/>
          <w:sz w:val="24"/>
          <w:szCs w:val="24"/>
        </w:rPr>
        <w:t>shēmu,</w:t>
      </w:r>
      <w:r w:rsidRPr="006D488A">
        <w:rPr>
          <w:rFonts w:ascii="Calibri" w:eastAsia="Calibri" w:hAnsi="Calibri" w:cs="Calibri"/>
          <w:sz w:val="24"/>
          <w:szCs w:val="24"/>
        </w:rPr>
        <w:t xml:space="preserve"> </w:t>
      </w:r>
      <w:r w:rsidRPr="006D488A">
        <w:rPr>
          <w:rFonts w:ascii="Calibri" w:eastAsia="Times New Roman" w:hAnsi="Calibri" w:cs="Calibri"/>
          <w:sz w:val="24"/>
          <w:szCs w:val="24"/>
        </w:rPr>
        <w:t>īpašu</w:t>
      </w:r>
      <w:r w:rsidRPr="006D488A">
        <w:rPr>
          <w:rFonts w:ascii="Calibri" w:eastAsia="Calibri" w:hAnsi="Calibri" w:cs="Calibri"/>
          <w:sz w:val="24"/>
          <w:szCs w:val="24"/>
        </w:rPr>
        <w:t xml:space="preserve"> </w:t>
      </w:r>
      <w:r w:rsidRPr="006D488A">
        <w:rPr>
          <w:rFonts w:ascii="Calibri" w:eastAsia="Times New Roman" w:hAnsi="Calibri" w:cs="Calibri"/>
          <w:sz w:val="24"/>
          <w:szCs w:val="24"/>
        </w:rPr>
        <w:t>uzmanību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pievēršot</w:t>
      </w:r>
      <w:r w:rsidRPr="006D488A">
        <w:rPr>
          <w:rFonts w:ascii="Calibri" w:eastAsia="Calibri" w:hAnsi="Calibri" w:cs="Calibri"/>
          <w:sz w:val="24"/>
          <w:szCs w:val="24"/>
        </w:rPr>
        <w:t xml:space="preserve"> </w:t>
      </w:r>
      <w:r w:rsidRPr="006D488A">
        <w:rPr>
          <w:rFonts w:ascii="Calibri" w:eastAsia="Times New Roman" w:hAnsi="Calibri" w:cs="Calibri"/>
          <w:sz w:val="24"/>
          <w:szCs w:val="24"/>
        </w:rPr>
        <w:t>jautājumam</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cilvēku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pārvietošanos</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vienas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pasaules</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vietas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uz</w:t>
      </w:r>
      <w:r w:rsidRPr="006D488A">
        <w:rPr>
          <w:rFonts w:ascii="Calibri" w:eastAsia="Calibri" w:hAnsi="Calibri" w:cs="Calibri"/>
          <w:sz w:val="24"/>
          <w:szCs w:val="24"/>
        </w:rPr>
        <w:t xml:space="preserve"> </w:t>
      </w:r>
      <w:r w:rsidRPr="006D488A">
        <w:rPr>
          <w:rFonts w:ascii="Calibri" w:eastAsia="Times New Roman" w:hAnsi="Calibri" w:cs="Calibri"/>
          <w:sz w:val="24"/>
          <w:szCs w:val="24"/>
        </w:rPr>
        <w:t>otru.</w:t>
      </w:r>
    </w:p>
    <w:p w:rsidR="00871E8A" w:rsidRPr="006D488A" w:rsidRDefault="00871E8A" w:rsidP="00094BA8">
      <w:pPr>
        <w:suppressAutoHyphens/>
        <w:spacing w:after="0" w:line="360" w:lineRule="auto"/>
        <w:jc w:val="both"/>
        <w:rPr>
          <w:rFonts w:ascii="Calibri" w:eastAsia="Times New Roman" w:hAnsi="Calibri" w:cs="Calibri"/>
          <w:sz w:val="24"/>
          <w:szCs w:val="24"/>
        </w:rPr>
      </w:pPr>
      <w:r w:rsidRPr="006D488A">
        <w:rPr>
          <w:rFonts w:ascii="Calibri" w:eastAsia="Times New Roman" w:hAnsi="Calibri" w:cs="Calibri"/>
          <w:sz w:val="24"/>
          <w:szCs w:val="24"/>
        </w:rPr>
        <w:t>Turpinājumā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sekot</w:t>
      </w:r>
      <w:r w:rsidRPr="006D488A">
        <w:rPr>
          <w:rFonts w:ascii="Calibri" w:eastAsia="Calibri" w:hAnsi="Calibri" w:cs="Calibri"/>
          <w:sz w:val="24"/>
          <w:szCs w:val="24"/>
        </w:rPr>
        <w:t xml:space="preserve"> </w:t>
      </w:r>
      <w:r w:rsidRPr="006D488A">
        <w:rPr>
          <w:rFonts w:ascii="Calibri" w:eastAsia="Times New Roman" w:hAnsi="Calibri" w:cs="Calibri"/>
          <w:sz w:val="24"/>
          <w:szCs w:val="24"/>
        </w:rPr>
        <w:t>pārrunas,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diskusija</w:t>
      </w:r>
      <w:r w:rsidRPr="006D488A">
        <w:rPr>
          <w:rFonts w:ascii="Calibri" w:eastAsia="Calibri" w:hAnsi="Calibri" w:cs="Calibri"/>
          <w:sz w:val="24"/>
          <w:szCs w:val="24"/>
        </w:rPr>
        <w:t xml:space="preserve"> </w:t>
      </w:r>
      <w:r w:rsidRPr="006D488A">
        <w:rPr>
          <w:rFonts w:ascii="Calibri" w:eastAsia="Times New Roman" w:hAnsi="Calibri" w:cs="Calibri"/>
          <w:sz w:val="24"/>
          <w:szCs w:val="24"/>
        </w:rPr>
        <w:t>par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migrāciju:</w:t>
      </w:r>
    </w:p>
    <w:p w:rsidR="00871E8A" w:rsidRPr="006D488A" w:rsidRDefault="00871E8A" w:rsidP="00094BA8">
      <w:pPr>
        <w:suppressAutoHyphens/>
        <w:spacing w:after="0" w:line="360" w:lineRule="auto"/>
        <w:jc w:val="both"/>
        <w:rPr>
          <w:rFonts w:ascii="Calibri" w:eastAsia="Times New Roman" w:hAnsi="Calibri" w:cs="Calibri"/>
          <w:sz w:val="24"/>
          <w:szCs w:val="24"/>
        </w:rPr>
      </w:pPr>
      <w:r w:rsidRPr="006D488A">
        <w:rPr>
          <w:rFonts w:ascii="Calibri" w:eastAsia="Times New Roman" w:hAnsi="Calibri" w:cs="Calibri"/>
          <w:sz w:val="24"/>
          <w:szCs w:val="24"/>
        </w:rPr>
        <w:t>Kā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sauc</w:t>
      </w:r>
      <w:r w:rsidRPr="006D488A">
        <w:rPr>
          <w:rFonts w:ascii="Calibri" w:eastAsia="Calibri" w:hAnsi="Calibri" w:cs="Calibri"/>
          <w:sz w:val="24"/>
          <w:szCs w:val="24"/>
        </w:rPr>
        <w:t xml:space="preserve"> </w:t>
      </w:r>
      <w:r w:rsidRPr="006D488A">
        <w:rPr>
          <w:rFonts w:ascii="Calibri" w:eastAsia="Times New Roman" w:hAnsi="Calibri" w:cs="Calibri"/>
          <w:sz w:val="24"/>
          <w:szCs w:val="24"/>
        </w:rPr>
        <w:t>šos</w:t>
      </w:r>
      <w:r w:rsidRPr="006D488A">
        <w:rPr>
          <w:rFonts w:ascii="Calibri" w:eastAsia="Calibri" w:hAnsi="Calibri" w:cs="Calibri"/>
          <w:sz w:val="24"/>
          <w:szCs w:val="24"/>
        </w:rPr>
        <w:t xml:space="preserve"> </w:t>
      </w:r>
      <w:r w:rsidRPr="006D488A">
        <w:rPr>
          <w:rFonts w:ascii="Calibri" w:eastAsia="Times New Roman" w:hAnsi="Calibri" w:cs="Calibri"/>
          <w:sz w:val="24"/>
          <w:szCs w:val="24"/>
        </w:rPr>
        <w:t>cilvēku</w:t>
      </w:r>
      <w:r w:rsidRPr="006D488A">
        <w:rPr>
          <w:rFonts w:ascii="Calibri" w:eastAsia="Calibri" w:hAnsi="Calibri" w:cs="Calibri"/>
          <w:sz w:val="24"/>
          <w:szCs w:val="24"/>
        </w:rPr>
        <w:t xml:space="preserve"> </w:t>
      </w:r>
      <w:r w:rsidRPr="006D488A">
        <w:rPr>
          <w:rFonts w:ascii="Calibri" w:eastAsia="Times New Roman" w:hAnsi="Calibri" w:cs="Calibri"/>
          <w:sz w:val="24"/>
          <w:szCs w:val="24"/>
        </w:rPr>
        <w:t>pārvietošanās,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pārceļošanas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procesus?</w:t>
      </w:r>
    </w:p>
    <w:p w:rsidR="00871E8A" w:rsidRPr="006D488A" w:rsidRDefault="00871E8A" w:rsidP="00094BA8">
      <w:pPr>
        <w:suppressAutoHyphens/>
        <w:spacing w:after="0" w:line="360" w:lineRule="auto"/>
        <w:jc w:val="both"/>
        <w:rPr>
          <w:rFonts w:ascii="Calibri" w:eastAsia="Calibri" w:hAnsi="Calibri" w:cs="Calibri"/>
          <w:sz w:val="24"/>
          <w:szCs w:val="24"/>
        </w:rPr>
      </w:pPr>
      <w:r w:rsidRPr="006D488A">
        <w:rPr>
          <w:rFonts w:ascii="Calibri" w:eastAsia="Times New Roman" w:hAnsi="Calibri" w:cs="Calibri"/>
          <w:sz w:val="24"/>
          <w:szCs w:val="24"/>
        </w:rPr>
        <w:t>Kā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sauc</w:t>
      </w:r>
      <w:r w:rsidRPr="006D488A">
        <w:rPr>
          <w:rFonts w:ascii="Calibri" w:eastAsia="Calibri" w:hAnsi="Calibri" w:cs="Calibri"/>
          <w:sz w:val="24"/>
          <w:szCs w:val="24"/>
        </w:rPr>
        <w:t xml:space="preserve"> </w:t>
      </w:r>
      <w:r w:rsidRPr="006D488A">
        <w:rPr>
          <w:rFonts w:ascii="Calibri" w:eastAsia="Times New Roman" w:hAnsi="Calibri" w:cs="Calibri"/>
          <w:sz w:val="24"/>
          <w:szCs w:val="24"/>
        </w:rPr>
        <w:t>procesu,</w:t>
      </w:r>
      <w:r w:rsidRPr="006D488A">
        <w:rPr>
          <w:rFonts w:ascii="Calibri" w:eastAsia="Calibri" w:hAnsi="Calibri" w:cs="Calibri"/>
          <w:sz w:val="24"/>
          <w:szCs w:val="24"/>
        </w:rPr>
        <w:t xml:space="preserve"> </w:t>
      </w:r>
      <w:r w:rsidRPr="006D488A">
        <w:rPr>
          <w:rFonts w:ascii="Calibri" w:eastAsia="Times New Roman" w:hAnsi="Calibri" w:cs="Calibri"/>
          <w:sz w:val="24"/>
          <w:szCs w:val="24"/>
        </w:rPr>
        <w:t>kad</w:t>
      </w:r>
      <w:r w:rsidRPr="006D488A">
        <w:rPr>
          <w:rFonts w:ascii="Calibri" w:eastAsia="Calibri" w:hAnsi="Calibri" w:cs="Calibri"/>
          <w:sz w:val="24"/>
          <w:szCs w:val="24"/>
        </w:rPr>
        <w:t xml:space="preserve"> </w:t>
      </w:r>
      <w:r w:rsidRPr="006D488A">
        <w:rPr>
          <w:rFonts w:ascii="Calibri" w:eastAsia="Times New Roman" w:hAnsi="Calibri" w:cs="Calibri"/>
          <w:sz w:val="24"/>
          <w:szCs w:val="24"/>
        </w:rPr>
        <w:t>cilvēki</w:t>
      </w:r>
      <w:r w:rsidRPr="006D488A">
        <w:rPr>
          <w:rFonts w:ascii="Calibri" w:eastAsia="Calibri" w:hAnsi="Calibri" w:cs="Calibri"/>
          <w:sz w:val="24"/>
          <w:szCs w:val="24"/>
        </w:rPr>
        <w:t xml:space="preserve"> </w:t>
      </w:r>
      <w:r w:rsidRPr="006D488A">
        <w:rPr>
          <w:rFonts w:ascii="Calibri" w:eastAsia="Times New Roman" w:hAnsi="Calibri" w:cs="Calibri"/>
          <w:sz w:val="24"/>
          <w:szCs w:val="24"/>
        </w:rPr>
        <w:t>izceļo</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w:t>
      </w:r>
      <w:r w:rsidRPr="006D488A">
        <w:rPr>
          <w:rFonts w:ascii="Calibri" w:eastAsia="Calibri" w:hAnsi="Calibri" w:cs="Calibri"/>
          <w:sz w:val="24"/>
          <w:szCs w:val="24"/>
        </w:rPr>
        <w:t xml:space="preserve"> </w:t>
      </w:r>
      <w:r w:rsidRPr="006D488A">
        <w:rPr>
          <w:rFonts w:ascii="Calibri" w:eastAsia="Times New Roman" w:hAnsi="Calibri" w:cs="Calibri"/>
          <w:sz w:val="24"/>
          <w:szCs w:val="24"/>
        </w:rPr>
        <w:t>kādas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valsts,</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ieceļo</w:t>
      </w:r>
      <w:r w:rsidRPr="006D488A">
        <w:rPr>
          <w:rFonts w:ascii="Calibri" w:eastAsia="Calibri" w:hAnsi="Calibri" w:cs="Calibri"/>
          <w:sz w:val="24"/>
          <w:szCs w:val="24"/>
        </w:rPr>
        <w:t xml:space="preserve"> </w:t>
      </w:r>
      <w:r w:rsidRPr="006D488A">
        <w:rPr>
          <w:rFonts w:ascii="Calibri" w:eastAsia="Times New Roman" w:hAnsi="Calibri" w:cs="Calibri"/>
          <w:sz w:val="24"/>
          <w:szCs w:val="24"/>
        </w:rPr>
        <w:t>kādā</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valstī?</w:t>
      </w:r>
      <w:r w:rsidRPr="006D488A">
        <w:rPr>
          <w:rFonts w:ascii="Calibri" w:eastAsia="Calibri" w:hAnsi="Calibri" w:cs="Calibri"/>
          <w:sz w:val="24"/>
          <w:szCs w:val="24"/>
        </w:rPr>
        <w:t xml:space="preserve"> </w:t>
      </w:r>
    </w:p>
    <w:p w:rsidR="00871E8A" w:rsidRPr="006D488A" w:rsidRDefault="00871E8A" w:rsidP="00094BA8">
      <w:pPr>
        <w:suppressAutoHyphens/>
        <w:spacing w:after="0" w:line="360" w:lineRule="auto"/>
        <w:jc w:val="both"/>
        <w:rPr>
          <w:rFonts w:ascii="Calibri" w:eastAsia="Times New Roman" w:hAnsi="Calibri" w:cs="Calibri"/>
          <w:sz w:val="24"/>
          <w:szCs w:val="24"/>
        </w:rPr>
      </w:pPr>
      <w:r w:rsidRPr="006D488A">
        <w:rPr>
          <w:rFonts w:ascii="Calibri" w:eastAsia="Times New Roman" w:hAnsi="Calibri" w:cs="Calibri"/>
          <w:sz w:val="24"/>
          <w:szCs w:val="24"/>
        </w:rPr>
        <w:t>Ar</w:t>
      </w:r>
      <w:r w:rsidRPr="006D488A">
        <w:rPr>
          <w:rFonts w:ascii="Calibri" w:eastAsia="Calibri" w:hAnsi="Calibri" w:cs="Calibri"/>
          <w:sz w:val="24"/>
          <w:szCs w:val="24"/>
        </w:rPr>
        <w:t xml:space="preserve"> </w:t>
      </w:r>
      <w:r w:rsidRPr="006D488A">
        <w:rPr>
          <w:rFonts w:ascii="Calibri" w:eastAsia="Times New Roman" w:hAnsi="Calibri" w:cs="Calibri"/>
          <w:sz w:val="24"/>
          <w:szCs w:val="24"/>
        </w:rPr>
        <w:t>ko</w:t>
      </w:r>
      <w:r w:rsidRPr="006D488A">
        <w:rPr>
          <w:rFonts w:ascii="Calibri" w:eastAsia="Calibri" w:hAnsi="Calibri" w:cs="Calibri"/>
          <w:sz w:val="24"/>
          <w:szCs w:val="24"/>
        </w:rPr>
        <w:t xml:space="preserve"> </w:t>
      </w:r>
      <w:r w:rsidRPr="006D488A">
        <w:rPr>
          <w:rFonts w:ascii="Calibri" w:eastAsia="Times New Roman" w:hAnsi="Calibri" w:cs="Calibri"/>
          <w:sz w:val="24"/>
          <w:szCs w:val="24"/>
        </w:rPr>
        <w:t>imigrācija</w:t>
      </w:r>
      <w:r w:rsidRPr="006D488A">
        <w:rPr>
          <w:rFonts w:ascii="Calibri" w:eastAsia="Calibri" w:hAnsi="Calibri" w:cs="Calibri"/>
          <w:sz w:val="24"/>
          <w:szCs w:val="24"/>
        </w:rPr>
        <w:t xml:space="preserve"> </w:t>
      </w:r>
      <w:r w:rsidRPr="006D488A">
        <w:rPr>
          <w:rFonts w:ascii="Calibri" w:eastAsia="Times New Roman" w:hAnsi="Calibri" w:cs="Calibri"/>
          <w:sz w:val="24"/>
          <w:szCs w:val="24"/>
        </w:rPr>
        <w:t>un</w:t>
      </w:r>
      <w:r w:rsidRPr="006D488A">
        <w:rPr>
          <w:rFonts w:ascii="Calibri" w:eastAsia="Calibri" w:hAnsi="Calibri" w:cs="Calibri"/>
          <w:sz w:val="24"/>
          <w:szCs w:val="24"/>
        </w:rPr>
        <w:t xml:space="preserve"> </w:t>
      </w:r>
      <w:r w:rsidRPr="006D488A">
        <w:rPr>
          <w:rFonts w:ascii="Calibri" w:eastAsia="Times New Roman" w:hAnsi="Calibri" w:cs="Calibri"/>
          <w:sz w:val="24"/>
          <w:szCs w:val="24"/>
        </w:rPr>
        <w:t>emigrācija</w:t>
      </w:r>
      <w:r w:rsidRPr="006D488A">
        <w:rPr>
          <w:rFonts w:ascii="Calibri" w:eastAsia="Calibri" w:hAnsi="Calibri" w:cs="Calibri"/>
          <w:sz w:val="24"/>
          <w:szCs w:val="24"/>
        </w:rPr>
        <w:t xml:space="preserve"> </w:t>
      </w:r>
      <w:r w:rsidRPr="006D488A">
        <w:rPr>
          <w:rFonts w:ascii="Calibri" w:eastAsia="Times New Roman" w:hAnsi="Calibri" w:cs="Calibri"/>
          <w:sz w:val="24"/>
          <w:szCs w:val="24"/>
        </w:rPr>
        <w:t>atšķiras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no</w:t>
      </w:r>
      <w:r w:rsidRPr="006D488A">
        <w:rPr>
          <w:rFonts w:ascii="Calibri" w:eastAsia="Calibri" w:hAnsi="Calibri" w:cs="Calibri"/>
          <w:sz w:val="24"/>
          <w:szCs w:val="24"/>
        </w:rPr>
        <w:t xml:space="preserve"> </w:t>
      </w:r>
      <w:r w:rsidRPr="006D488A">
        <w:rPr>
          <w:rFonts w:ascii="Calibri" w:eastAsia="Times New Roman" w:hAnsi="Calibri" w:cs="Calibri"/>
          <w:sz w:val="24"/>
          <w:szCs w:val="24"/>
        </w:rPr>
        <w:t>tūrisma</w:t>
      </w:r>
      <w:r w:rsidRPr="006D488A">
        <w:rPr>
          <w:rFonts w:ascii="Calibri" w:eastAsia="Calibri" w:hAnsi="Calibri" w:cs="Calibri"/>
          <w:sz w:val="24"/>
          <w:szCs w:val="24"/>
        </w:rPr>
        <w:t xml:space="preserve"> </w:t>
      </w:r>
      <w:r w:rsidRPr="006D488A">
        <w:rPr>
          <w:rFonts w:ascii="Calibri" w:eastAsia="Times New Roman" w:hAnsi="Calibri" w:cs="Calibri"/>
          <w:sz w:val="24"/>
          <w:szCs w:val="24"/>
        </w:rPr>
        <w:t>ceļojumiem?</w:t>
      </w:r>
    </w:p>
    <w:p w:rsidR="00871E8A" w:rsidRPr="006D488A" w:rsidRDefault="00871E8A" w:rsidP="00094BA8">
      <w:pPr>
        <w:suppressAutoHyphens/>
        <w:spacing w:after="0" w:line="360" w:lineRule="auto"/>
        <w:jc w:val="both"/>
        <w:rPr>
          <w:rFonts w:ascii="Calibri" w:eastAsia="Times New Roman" w:hAnsi="Calibri" w:cs="Calibri"/>
          <w:sz w:val="24"/>
          <w:szCs w:val="24"/>
        </w:rPr>
      </w:pPr>
      <w:r w:rsidRPr="006D488A">
        <w:rPr>
          <w:rFonts w:ascii="Calibri" w:eastAsia="Times New Roman" w:hAnsi="Calibri" w:cs="Calibri"/>
          <w:sz w:val="24"/>
          <w:szCs w:val="24"/>
        </w:rPr>
        <w:t>Uz</w:t>
      </w:r>
      <w:r w:rsidRPr="006D488A">
        <w:rPr>
          <w:rFonts w:ascii="Calibri" w:eastAsia="Calibri" w:hAnsi="Calibri" w:cs="Calibri"/>
          <w:sz w:val="24"/>
          <w:szCs w:val="24"/>
        </w:rPr>
        <w:t xml:space="preserve"> </w:t>
      </w:r>
      <w:r w:rsidRPr="006D488A">
        <w:rPr>
          <w:rFonts w:ascii="Calibri" w:eastAsia="Times New Roman" w:hAnsi="Calibri" w:cs="Calibri"/>
          <w:sz w:val="24"/>
          <w:szCs w:val="24"/>
        </w:rPr>
        <w:t>kādām</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valstīm</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visvairāk</w:t>
      </w:r>
      <w:r w:rsidRPr="006D488A">
        <w:rPr>
          <w:rFonts w:ascii="Calibri" w:eastAsia="Calibri" w:hAnsi="Calibri" w:cs="Calibri"/>
          <w:sz w:val="24"/>
          <w:szCs w:val="24"/>
        </w:rPr>
        <w:t xml:space="preserve"> </w:t>
      </w:r>
      <w:r w:rsidRPr="006D488A">
        <w:rPr>
          <w:rFonts w:ascii="Calibri" w:eastAsia="Times New Roman" w:hAnsi="Calibri" w:cs="Calibri"/>
          <w:sz w:val="24"/>
          <w:szCs w:val="24"/>
        </w:rPr>
        <w:t>izceļo</w:t>
      </w:r>
      <w:r w:rsidRPr="006D488A">
        <w:rPr>
          <w:rFonts w:ascii="Calibri" w:eastAsia="Calibri" w:hAnsi="Calibri" w:cs="Calibri"/>
          <w:sz w:val="24"/>
          <w:szCs w:val="24"/>
        </w:rPr>
        <w:t xml:space="preserve"> </w:t>
      </w:r>
      <w:r w:rsidRPr="006D488A">
        <w:rPr>
          <w:rFonts w:ascii="Calibri" w:eastAsia="Times New Roman" w:hAnsi="Calibri" w:cs="Calibri"/>
          <w:sz w:val="24"/>
          <w:szCs w:val="24"/>
        </w:rPr>
        <w:t>Latvijas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iedzīvotāji?</w:t>
      </w:r>
    </w:p>
    <w:p w:rsidR="00871E8A" w:rsidRPr="006D488A" w:rsidRDefault="00871E8A" w:rsidP="00094BA8">
      <w:pPr>
        <w:suppressAutoHyphens/>
        <w:spacing w:after="0" w:line="360" w:lineRule="auto"/>
        <w:jc w:val="both"/>
        <w:rPr>
          <w:rFonts w:ascii="Calibri" w:eastAsia="Times New Roman" w:hAnsi="Calibri" w:cs="Calibri"/>
          <w:sz w:val="24"/>
          <w:szCs w:val="24"/>
        </w:rPr>
      </w:pPr>
      <w:r w:rsidRPr="006D488A">
        <w:rPr>
          <w:rFonts w:ascii="Calibri" w:eastAsia="Times New Roman" w:hAnsi="Calibri" w:cs="Calibri"/>
          <w:sz w:val="24"/>
          <w:szCs w:val="24"/>
        </w:rPr>
        <w:t>Kādu</w:t>
      </w:r>
      <w:r w:rsidRPr="006D488A">
        <w:rPr>
          <w:rFonts w:ascii="Calibri" w:eastAsia="Calibri" w:hAnsi="Calibri" w:cs="Calibri"/>
          <w:sz w:val="24"/>
          <w:szCs w:val="24"/>
        </w:rPr>
        <w:t xml:space="preserve"> </w:t>
      </w:r>
      <w:r w:rsidRPr="006D488A">
        <w:rPr>
          <w:rFonts w:ascii="Calibri" w:eastAsia="Times New Roman" w:hAnsi="Calibri" w:cs="Calibri"/>
          <w:sz w:val="24"/>
          <w:szCs w:val="24"/>
        </w:rPr>
        <w:t>valstu</w:t>
      </w:r>
      <w:r w:rsidRPr="006D488A">
        <w:rPr>
          <w:rFonts w:ascii="Calibri" w:eastAsia="Calibri" w:hAnsi="Calibri" w:cs="Calibri"/>
          <w:sz w:val="24"/>
          <w:szCs w:val="24"/>
        </w:rPr>
        <w:t xml:space="preserve"> </w:t>
      </w:r>
      <w:r w:rsidRPr="006D488A">
        <w:rPr>
          <w:rFonts w:ascii="Calibri" w:eastAsia="Times New Roman" w:hAnsi="Calibri" w:cs="Calibri"/>
          <w:sz w:val="24"/>
          <w:szCs w:val="24"/>
        </w:rPr>
        <w:t>imigranti</w:t>
      </w:r>
      <w:r w:rsidRPr="006D488A">
        <w:rPr>
          <w:rFonts w:ascii="Calibri" w:eastAsia="Calibri" w:hAnsi="Calibri" w:cs="Calibri"/>
          <w:sz w:val="24"/>
          <w:szCs w:val="24"/>
        </w:rPr>
        <w:t xml:space="preserve"> </w:t>
      </w:r>
      <w:r w:rsidRPr="006D488A">
        <w:rPr>
          <w:rFonts w:ascii="Calibri" w:eastAsia="Times New Roman" w:hAnsi="Calibri" w:cs="Calibri"/>
          <w:sz w:val="24"/>
          <w:szCs w:val="24"/>
        </w:rPr>
        <w:t>visvairāk</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ieceļo</w:t>
      </w:r>
      <w:r w:rsidRPr="006D488A">
        <w:rPr>
          <w:rFonts w:ascii="Calibri" w:eastAsia="Calibri" w:hAnsi="Calibri" w:cs="Calibri"/>
          <w:sz w:val="24"/>
          <w:szCs w:val="24"/>
        </w:rPr>
        <w:t xml:space="preserve"> </w:t>
      </w:r>
      <w:r w:rsidRPr="006D488A">
        <w:rPr>
          <w:rFonts w:ascii="Calibri" w:eastAsia="Times New Roman" w:hAnsi="Calibri" w:cs="Calibri"/>
          <w:sz w:val="24"/>
          <w:szCs w:val="24"/>
        </w:rPr>
        <w:t>Latvijā?</w:t>
      </w:r>
    </w:p>
    <w:p w:rsidR="00871E8A" w:rsidRPr="006D488A" w:rsidRDefault="00871E8A" w:rsidP="00094BA8">
      <w:pPr>
        <w:suppressAutoHyphens/>
        <w:spacing w:after="0" w:line="360" w:lineRule="auto"/>
        <w:jc w:val="both"/>
        <w:rPr>
          <w:rFonts w:ascii="Calibri" w:eastAsia="Times New Roman" w:hAnsi="Calibri" w:cs="Calibri"/>
          <w:sz w:val="24"/>
          <w:szCs w:val="24"/>
        </w:rPr>
      </w:pPr>
      <w:r w:rsidRPr="006D488A">
        <w:rPr>
          <w:rFonts w:ascii="Calibri" w:eastAsia="Times New Roman" w:hAnsi="Calibri" w:cs="Calibri"/>
          <w:sz w:val="24"/>
          <w:szCs w:val="24"/>
        </w:rPr>
        <w:t>Kādi</w:t>
      </w:r>
      <w:r w:rsidRPr="006D488A">
        <w:rPr>
          <w:rFonts w:ascii="Calibri" w:eastAsia="Calibri" w:hAnsi="Calibri" w:cs="Calibri"/>
          <w:sz w:val="24"/>
          <w:szCs w:val="24"/>
        </w:rPr>
        <w:t xml:space="preserve"> </w:t>
      </w:r>
      <w:r w:rsidRPr="006D488A">
        <w:rPr>
          <w:rFonts w:ascii="Calibri" w:eastAsia="Times New Roman" w:hAnsi="Calibri" w:cs="Calibri"/>
          <w:sz w:val="24"/>
          <w:szCs w:val="24"/>
        </w:rPr>
        <w:t>ir</w:t>
      </w:r>
      <w:r w:rsidRPr="006D488A">
        <w:rPr>
          <w:rFonts w:ascii="Calibri" w:eastAsia="Calibri" w:hAnsi="Calibri" w:cs="Calibri"/>
          <w:sz w:val="24"/>
          <w:szCs w:val="24"/>
        </w:rPr>
        <w:t xml:space="preserve"> </w:t>
      </w:r>
      <w:r w:rsidRPr="006D488A">
        <w:rPr>
          <w:rFonts w:ascii="Calibri" w:eastAsia="Times New Roman" w:hAnsi="Calibri" w:cs="Calibri"/>
          <w:sz w:val="24"/>
          <w:szCs w:val="24"/>
        </w:rPr>
        <w:t>migrācijas</w:t>
      </w:r>
      <w:r w:rsidRPr="006D488A">
        <w:rPr>
          <w:rFonts w:ascii="Calibri" w:eastAsia="Calibri" w:hAnsi="Calibri" w:cs="Calibri"/>
          <w:sz w:val="24"/>
          <w:szCs w:val="24"/>
        </w:rPr>
        <w:t xml:space="preserve"> </w:t>
      </w:r>
      <w:r w:rsidRPr="006D488A">
        <w:rPr>
          <w:rFonts w:ascii="Calibri" w:eastAsia="Times New Roman" w:hAnsi="Calibri" w:cs="Calibri"/>
          <w:sz w:val="24"/>
          <w:szCs w:val="24"/>
        </w:rPr>
        <w:t>galvenie</w:t>
      </w:r>
      <w:r w:rsidRPr="006D488A">
        <w:rPr>
          <w:rFonts w:ascii="Calibri" w:eastAsia="Calibri" w:hAnsi="Calibri" w:cs="Calibri"/>
          <w:sz w:val="24"/>
          <w:szCs w:val="24"/>
        </w:rPr>
        <w:t xml:space="preserve"> </w:t>
      </w:r>
      <w:r w:rsidRPr="006D488A">
        <w:rPr>
          <w:rFonts w:ascii="Calibri" w:eastAsia="Times New Roman" w:hAnsi="Calibri" w:cs="Calibri"/>
          <w:sz w:val="24"/>
          <w:szCs w:val="24"/>
        </w:rPr>
        <w:t>iemesli?</w:t>
      </w:r>
      <w:r w:rsidRPr="006D488A">
        <w:rPr>
          <w:rFonts w:ascii="Calibri" w:eastAsia="Calibri" w:hAnsi="Calibri" w:cs="Calibri"/>
          <w:sz w:val="24"/>
          <w:szCs w:val="24"/>
        </w:rPr>
        <w:t xml:space="preserve"> </w:t>
      </w:r>
      <w:proofErr w:type="spellStart"/>
      <w:r w:rsidRPr="006D488A">
        <w:rPr>
          <w:rFonts w:ascii="Calibri" w:eastAsia="Times New Roman" w:hAnsi="Calibri" w:cs="Calibri"/>
          <w:sz w:val="24"/>
          <w:szCs w:val="24"/>
        </w:rPr>
        <w:t>u.tml</w:t>
      </w:r>
      <w:proofErr w:type="spellEnd"/>
      <w:r w:rsidRPr="006D488A">
        <w:rPr>
          <w:rFonts w:ascii="Calibri" w:eastAsia="Times New Roman" w:hAnsi="Calibri" w:cs="Calibri"/>
          <w:sz w:val="24"/>
          <w:szCs w:val="24"/>
        </w:rPr>
        <w:t>.</w:t>
      </w:r>
    </w:p>
    <w:p w:rsidR="00871E8A" w:rsidRPr="006D488A" w:rsidRDefault="00871E8A" w:rsidP="00871E8A">
      <w:pPr>
        <w:suppressAutoHyphens/>
        <w:spacing w:after="0" w:line="360" w:lineRule="auto"/>
        <w:ind w:firstLine="720"/>
        <w:jc w:val="both"/>
        <w:rPr>
          <w:rFonts w:ascii="Calibri" w:eastAsia="Times New Roman" w:hAnsi="Calibri" w:cs="Calibri"/>
          <w:sz w:val="24"/>
          <w:szCs w:val="24"/>
        </w:rPr>
      </w:pPr>
    </w:p>
    <w:p w:rsidR="00871E8A" w:rsidRPr="006D488A" w:rsidRDefault="00094BA8" w:rsidP="00094BA8">
      <w:pPr>
        <w:suppressAutoHyphens/>
        <w:spacing w:after="0" w:line="360" w:lineRule="auto"/>
        <w:jc w:val="both"/>
        <w:rPr>
          <w:rFonts w:ascii="Calibri" w:eastAsia="Calibri" w:hAnsi="Calibri" w:cs="Calibri"/>
          <w:sz w:val="24"/>
          <w:szCs w:val="24"/>
          <w:lang w:eastAsia="zh-CN"/>
        </w:rPr>
      </w:pPr>
      <w:r>
        <w:rPr>
          <w:rFonts w:ascii="Calibri" w:eastAsia="Times New Roman" w:hAnsi="Calibri" w:cs="Calibri"/>
          <w:sz w:val="24"/>
          <w:szCs w:val="24"/>
          <w:lang w:eastAsia="zh-CN"/>
        </w:rPr>
        <w:t>M</w:t>
      </w:r>
      <w:r w:rsidR="00871E8A" w:rsidRPr="006D488A">
        <w:rPr>
          <w:rFonts w:ascii="Calibri" w:eastAsia="Times New Roman" w:hAnsi="Calibri" w:cs="Calibri"/>
          <w:sz w:val="24"/>
          <w:szCs w:val="24"/>
          <w:lang w:eastAsia="zh-CN"/>
        </w:rPr>
        <w:t>ācību</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stunda</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vai</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klases</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stunda</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nav</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vienīgā</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forma,</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kā</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iegūt</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priekšstatus</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par</w:t>
      </w:r>
      <w:r w:rsidR="00871E8A" w:rsidRPr="006D488A">
        <w:rPr>
          <w:rFonts w:ascii="Calibri" w:eastAsia="Calibri" w:hAnsi="Calibri" w:cs="Calibri"/>
          <w:sz w:val="24"/>
          <w:szCs w:val="24"/>
          <w:lang w:eastAsia="zh-CN"/>
        </w:rPr>
        <w:t xml:space="preserve"> </w:t>
      </w:r>
      <w:proofErr w:type="spellStart"/>
      <w:r w:rsidR="00871E8A" w:rsidRPr="006D488A">
        <w:rPr>
          <w:rFonts w:ascii="Calibri" w:eastAsia="Times New Roman" w:hAnsi="Calibri" w:cs="Calibri"/>
          <w:sz w:val="24"/>
          <w:szCs w:val="24"/>
          <w:lang w:eastAsia="zh-CN"/>
        </w:rPr>
        <w:t>starpkultūru</w:t>
      </w:r>
      <w:proofErr w:type="spellEnd"/>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izglītību.</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Dažkārt</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daudz</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veiksmīgāka</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dažādu</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tēmu</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un</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jautājumu</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apguve</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notiek</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neformālā</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vidē,</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sz w:val="24"/>
          <w:szCs w:val="24"/>
          <w:lang w:eastAsia="zh-CN"/>
        </w:rPr>
        <w:t>piemēram,</w:t>
      </w:r>
      <w:r w:rsidR="00871E8A" w:rsidRPr="006D488A">
        <w:rPr>
          <w:rFonts w:ascii="Calibri" w:eastAsia="Calibri" w:hAnsi="Calibri" w:cs="Calibri"/>
          <w:sz w:val="24"/>
          <w:szCs w:val="24"/>
          <w:lang w:eastAsia="zh-CN"/>
        </w:rPr>
        <w:t xml:space="preserve"> </w:t>
      </w:r>
      <w:r w:rsidR="00871E8A" w:rsidRPr="006D488A">
        <w:rPr>
          <w:rFonts w:ascii="Calibri" w:eastAsia="Times New Roman" w:hAnsi="Calibri" w:cs="Calibri"/>
          <w:b/>
          <w:sz w:val="24"/>
          <w:szCs w:val="24"/>
          <w:lang w:eastAsia="zh-CN"/>
        </w:rPr>
        <w:t>ārpusstundu</w:t>
      </w:r>
      <w:r w:rsidR="00871E8A" w:rsidRPr="006D488A">
        <w:rPr>
          <w:rFonts w:ascii="Calibri" w:eastAsia="Calibri" w:hAnsi="Calibri" w:cs="Calibri"/>
          <w:b/>
          <w:sz w:val="24"/>
          <w:szCs w:val="24"/>
          <w:lang w:eastAsia="zh-CN"/>
        </w:rPr>
        <w:t xml:space="preserve"> </w:t>
      </w:r>
      <w:r w:rsidR="00871E8A" w:rsidRPr="006D488A">
        <w:rPr>
          <w:rFonts w:ascii="Calibri" w:eastAsia="Times New Roman" w:hAnsi="Calibri" w:cs="Calibri"/>
          <w:b/>
          <w:sz w:val="24"/>
          <w:szCs w:val="24"/>
          <w:lang w:eastAsia="zh-CN"/>
        </w:rPr>
        <w:t>aktivitātēs</w:t>
      </w:r>
      <w:r w:rsidR="00871E8A" w:rsidRPr="006D488A">
        <w:rPr>
          <w:rFonts w:ascii="Calibri" w:eastAsia="Times New Roman" w:hAnsi="Calibri" w:cs="Calibri"/>
          <w:sz w:val="24"/>
          <w:szCs w:val="24"/>
          <w:lang w:eastAsia="zh-CN"/>
        </w:rPr>
        <w:t>.</w:t>
      </w:r>
      <w:r w:rsidR="00871E8A" w:rsidRPr="006D488A">
        <w:rPr>
          <w:rFonts w:ascii="Calibri" w:eastAsia="Calibri" w:hAnsi="Calibri" w:cs="Calibri"/>
          <w:sz w:val="24"/>
          <w:szCs w:val="24"/>
          <w:lang w:eastAsia="zh-CN"/>
        </w:rPr>
        <w:t xml:space="preserve"> </w:t>
      </w:r>
    </w:p>
    <w:p w:rsidR="00871E8A" w:rsidRPr="006D488A" w:rsidRDefault="00871E8A" w:rsidP="00871E8A">
      <w:pPr>
        <w:suppressAutoHyphens/>
        <w:spacing w:after="0" w:line="360" w:lineRule="auto"/>
        <w:ind w:firstLine="720"/>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Izvēloties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ikvienu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šīm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izglītošanās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formām,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labs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palīgs,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virzītājspēks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veiksmīgs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resurss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šo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jautājumu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īstenošanai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iestādē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b/>
          <w:sz w:val="24"/>
          <w:szCs w:val="24"/>
          <w:lang w:eastAsia="zh-CN"/>
        </w:rPr>
        <w:t>skolēnu</w:t>
      </w:r>
      <w:r w:rsidRPr="006D488A">
        <w:rPr>
          <w:rFonts w:ascii="Calibri" w:eastAsia="Calibri" w:hAnsi="Calibri" w:cs="Calibri"/>
          <w:b/>
          <w:sz w:val="24"/>
          <w:szCs w:val="24"/>
          <w:lang w:eastAsia="zh-CN"/>
        </w:rPr>
        <w:t xml:space="preserve"> </w:t>
      </w:r>
      <w:r w:rsidRPr="006D488A">
        <w:rPr>
          <w:rFonts w:ascii="Calibri" w:eastAsia="Times New Roman" w:hAnsi="Calibri" w:cs="Calibri"/>
          <w:b/>
          <w:sz w:val="24"/>
          <w:szCs w:val="24"/>
          <w:lang w:eastAsia="zh-CN"/>
        </w:rPr>
        <w:t>pašpārvalde</w:t>
      </w:r>
      <w:r w:rsidRPr="006D488A">
        <w:rPr>
          <w:rFonts w:ascii="Calibri" w:eastAsia="Times New Roman" w:hAnsi="Calibri" w:cs="Calibri"/>
          <w:sz w:val="24"/>
          <w:szCs w:val="24"/>
          <w:lang w:eastAsia="zh-CN"/>
        </w:rPr>
        <w:t>.</w:t>
      </w:r>
    </w:p>
    <w:p w:rsidR="00871E8A" w:rsidRPr="006D488A" w:rsidRDefault="00871E8A" w:rsidP="00094BA8">
      <w:pPr>
        <w:suppressAutoHyphens/>
        <w:spacing w:after="0" w:line="360" w:lineRule="auto"/>
        <w:jc w:val="both"/>
        <w:rPr>
          <w:rFonts w:ascii="Calibri" w:eastAsia="Calibri" w:hAnsi="Calibri" w:cs="Calibri"/>
          <w:sz w:val="24"/>
          <w:szCs w:val="24"/>
          <w:lang w:eastAsia="zh-CN"/>
        </w:rPr>
      </w:pPr>
      <w:proofErr w:type="spellStart"/>
      <w:r w:rsidRPr="006D488A">
        <w:rPr>
          <w:rFonts w:ascii="Calibri" w:eastAsia="Times New Roman" w:hAnsi="Calibri" w:cs="Calibri"/>
          <w:sz w:val="24"/>
          <w:szCs w:val="24"/>
          <w:lang w:eastAsia="zh-CN"/>
        </w:rPr>
        <w:t>Starpkultūru</w:t>
      </w:r>
      <w:proofErr w:type="spellEnd"/>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tikai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viens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jautājumiem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(kaut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arī</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ļoti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nozīmīgs),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kurš</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nonāk</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uzmanības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lokā,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tāpēc</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būtiski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apzināties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kopējo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lomu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veicamos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uzdevumus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iestādē</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(profesionālās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izglītības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iestādes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lieto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terminu</w:t>
      </w:r>
      <w:r w:rsidRPr="006D488A">
        <w:rPr>
          <w:rFonts w:ascii="Calibri" w:eastAsia="Calibri" w:hAnsi="Calibri" w:cs="Calibri"/>
          <w:sz w:val="24"/>
          <w:szCs w:val="24"/>
          <w:lang w:eastAsia="zh-CN"/>
        </w:rPr>
        <w:t xml:space="preserve"> </w:t>
      </w:r>
      <w:r w:rsidRPr="006D488A">
        <w:rPr>
          <w:rFonts w:ascii="Calibri" w:eastAsia="Times New Roman" w:hAnsi="Calibri" w:cs="Calibri"/>
          <w:i/>
          <w:sz w:val="24"/>
          <w:szCs w:val="24"/>
          <w:lang w:eastAsia="zh-CN"/>
        </w:rPr>
        <w:t>audzēkņu</w:t>
      </w:r>
      <w:r w:rsidRPr="006D488A">
        <w:rPr>
          <w:rFonts w:ascii="Calibri" w:eastAsia="Calibri" w:hAnsi="Calibri" w:cs="Calibri"/>
          <w:i/>
          <w:sz w:val="24"/>
          <w:szCs w:val="24"/>
          <w:lang w:eastAsia="zh-CN"/>
        </w:rPr>
        <w:t xml:space="preserve"> </w:t>
      </w:r>
      <w:r w:rsidRPr="006D488A">
        <w:rPr>
          <w:rFonts w:ascii="Calibri" w:eastAsia="Times New Roman" w:hAnsi="Calibri" w:cs="Calibri"/>
          <w:i/>
          <w:sz w:val="24"/>
          <w:szCs w:val="24"/>
          <w:lang w:eastAsia="zh-CN"/>
        </w:rPr>
        <w:t>pašpārvalde</w:t>
      </w:r>
      <w:r w:rsidRPr="006D488A">
        <w:rPr>
          <w:rFonts w:ascii="Calibri" w:eastAsia="Times New Roman" w:hAnsi="Calibri" w:cs="Calibri"/>
          <w:sz w:val="24"/>
          <w:szCs w:val="24"/>
          <w:lang w:eastAsia="zh-CN"/>
        </w:rPr>
        <w: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Vispirms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nozīmīgi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administrācijai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pedagogiem</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paust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labo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gribu,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izpratni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konsekvenci,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radot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nosacījumus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reālai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efektīvai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darbībai,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nevis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formālai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eksistencei.</w:t>
      </w:r>
      <w:r w:rsidRPr="006D488A">
        <w:rPr>
          <w:rFonts w:ascii="Calibri" w:eastAsia="Calibri" w:hAnsi="Calibri" w:cs="Calibri"/>
          <w:sz w:val="24"/>
          <w:szCs w:val="24"/>
          <w:lang w:eastAsia="zh-CN"/>
        </w:rPr>
        <w:t xml:space="preserve"> </w:t>
      </w:r>
    </w:p>
    <w:p w:rsidR="00871E8A" w:rsidRPr="006D488A" w:rsidRDefault="00871E8A" w:rsidP="00871E8A">
      <w:pPr>
        <w:suppressAutoHyphens/>
        <w:spacing w:after="0" w:line="360" w:lineRule="auto"/>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jēdziens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iespējamie</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darbības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virzieni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raisa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diskusijas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pārdomas:</w:t>
      </w:r>
    </w:p>
    <w:p w:rsidR="00871E8A" w:rsidRPr="006D488A" w:rsidRDefault="00871E8A" w:rsidP="00871E8A">
      <w:pPr>
        <w:numPr>
          <w:ilvl w:val="0"/>
          <w:numId w:val="14"/>
        </w:numPr>
        <w:tabs>
          <w:tab w:val="num" w:pos="0"/>
        </w:tabs>
        <w:suppressAutoHyphens/>
        <w:spacing w:after="0" w:line="360" w:lineRule="auto"/>
        <w:ind w:left="1440"/>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Cik</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patstāvīga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neatkarīga</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savā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darbībā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lēmumu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pieņemšanā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būt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w:t>
      </w:r>
    </w:p>
    <w:p w:rsidR="00871E8A" w:rsidRPr="006D488A" w:rsidRDefault="00871E8A" w:rsidP="00871E8A">
      <w:pPr>
        <w:numPr>
          <w:ilvl w:val="0"/>
          <w:numId w:val="14"/>
        </w:numPr>
        <w:tabs>
          <w:tab w:val="num" w:pos="0"/>
        </w:tabs>
        <w:suppressAutoHyphens/>
        <w:spacing w:after="0" w:line="360" w:lineRule="auto"/>
        <w:ind w:left="1440"/>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Kādus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uzdevumus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tā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reāli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spēj</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veikt?</w:t>
      </w:r>
    </w:p>
    <w:p w:rsidR="00871E8A" w:rsidRPr="006D488A" w:rsidRDefault="00871E8A" w:rsidP="00871E8A">
      <w:pPr>
        <w:numPr>
          <w:ilvl w:val="0"/>
          <w:numId w:val="14"/>
        </w:numPr>
        <w:tabs>
          <w:tab w:val="num" w:pos="0"/>
        </w:tabs>
        <w:suppressAutoHyphens/>
        <w:spacing w:after="0" w:line="360" w:lineRule="auto"/>
        <w:ind w:left="1440"/>
        <w:jc w:val="both"/>
        <w:rPr>
          <w:rFonts w:ascii="Calibri" w:eastAsia="Times New Roman" w:hAnsi="Calibri" w:cs="Calibri"/>
          <w:sz w:val="24"/>
          <w:szCs w:val="24"/>
          <w:lang w:eastAsia="zh-CN"/>
        </w:rPr>
      </w:pPr>
      <w:r w:rsidRPr="006D488A">
        <w:rPr>
          <w:rFonts w:ascii="Calibri" w:eastAsia="Times New Roman" w:hAnsi="Calibri" w:cs="Calibri"/>
          <w:sz w:val="24"/>
          <w:szCs w:val="24"/>
          <w:lang w:eastAsia="zh-CN"/>
        </w:rPr>
        <w:t>Kā</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ko</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skolotājs</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var</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palīdzēt</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skolēnu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pašpārvaldei</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un</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mērķu</w:t>
      </w:r>
      <w:r w:rsidRPr="006D488A">
        <w:rPr>
          <w:rFonts w:ascii="Calibri" w:eastAsia="Calibri" w:hAnsi="Calibri" w:cs="Calibri"/>
          <w:sz w:val="24"/>
          <w:szCs w:val="24"/>
          <w:lang w:eastAsia="zh-CN"/>
        </w:rPr>
        <w:t xml:space="preserve"> </w:t>
      </w:r>
      <w:r w:rsidRPr="006D488A">
        <w:rPr>
          <w:rFonts w:ascii="Calibri" w:eastAsia="Times New Roman" w:hAnsi="Calibri" w:cs="Calibri"/>
          <w:sz w:val="24"/>
          <w:szCs w:val="24"/>
          <w:lang w:eastAsia="zh-CN"/>
        </w:rPr>
        <w:t>sasniegšanā?</w:t>
      </w:r>
    </w:p>
    <w:p w:rsidR="00094BA8" w:rsidRDefault="00094BA8" w:rsidP="00094BA8">
      <w:pPr>
        <w:autoSpaceDE w:val="0"/>
        <w:autoSpaceDN w:val="0"/>
        <w:adjustRightInd w:val="0"/>
        <w:spacing w:after="0" w:line="360" w:lineRule="auto"/>
        <w:jc w:val="both"/>
        <w:rPr>
          <w:rFonts w:ascii="Calibri" w:eastAsia="Times New Roman" w:hAnsi="Calibri" w:cs="Calibri"/>
          <w:sz w:val="24"/>
          <w:szCs w:val="24"/>
        </w:rPr>
      </w:pPr>
      <w:r w:rsidRPr="006D488A">
        <w:rPr>
          <w:rFonts w:ascii="Calibri" w:eastAsia="TimesNewRoman" w:hAnsi="Calibri" w:cs="Calibri"/>
          <w:sz w:val="24"/>
          <w:szCs w:val="24"/>
          <w:lang w:eastAsia="lv-LV"/>
        </w:rPr>
        <w:lastRenderedPageBreak/>
        <w:t xml:space="preserve">Jaunietis jaunietim ir labākais „ kultūras gids” un skolotājs uzņemošās valsts sabiedrībā. Jauniešu var modelēt  savas nākotnes attiecības, veidot dialogu kopīgu lēmumu pieņemšanai, tas palīdzētu </w:t>
      </w:r>
      <w:r w:rsidRPr="006D488A">
        <w:rPr>
          <w:rFonts w:ascii="Calibri" w:eastAsia="TimesNewRoman" w:hAnsi="Calibri" w:cs="Calibri"/>
          <w:i/>
          <w:sz w:val="24"/>
          <w:szCs w:val="24"/>
          <w:lang w:eastAsia="lv-LV"/>
        </w:rPr>
        <w:t>j</w:t>
      </w:r>
      <w:r w:rsidRPr="006D488A">
        <w:rPr>
          <w:rFonts w:ascii="Calibri" w:eastAsia="Times New Roman" w:hAnsi="Calibri" w:cs="Calibri"/>
          <w:i/>
          <w:sz w:val="24"/>
          <w:szCs w:val="24"/>
        </w:rPr>
        <w:t>auniešiem ātri tikt galā ar sākotnējo kultūršoku, atrast draugus un gūt motivāciju mācīties latviešu valodu. Galvenais - lai skolās viņiem būtu rodams „drauga plecs” un padoms, savukārt jaunatnes darbinieki spētu iesaistīt viņiem interesantās un radošās vietējās aktivitātēs, piemēram,  jauniešu centru darbībā” (</w:t>
      </w:r>
      <w:proofErr w:type="spellStart"/>
      <w:r w:rsidRPr="006D488A">
        <w:rPr>
          <w:rFonts w:ascii="Calibri" w:eastAsia="Times New Roman" w:hAnsi="Calibri" w:cs="Calibri"/>
          <w:i/>
          <w:sz w:val="24"/>
          <w:szCs w:val="24"/>
        </w:rPr>
        <w:t>L.Ose</w:t>
      </w:r>
      <w:proofErr w:type="spellEnd"/>
      <w:r w:rsidRPr="006D488A">
        <w:rPr>
          <w:rFonts w:ascii="Calibri" w:eastAsia="Times New Roman" w:hAnsi="Calibri" w:cs="Calibri"/>
          <w:i/>
          <w:sz w:val="24"/>
          <w:szCs w:val="24"/>
        </w:rPr>
        <w:t>).</w:t>
      </w:r>
      <w:r w:rsidRPr="006D488A">
        <w:rPr>
          <w:rFonts w:ascii="Calibri" w:eastAsia="Times New Roman" w:hAnsi="Calibri" w:cs="Calibri"/>
          <w:sz w:val="24"/>
          <w:szCs w:val="24"/>
        </w:rPr>
        <w:t xml:space="preserve"> taču saglabā kritisku skatu un izmanto vienas kultūras pieredzi, lai saprastu un izvērtētu otru. </w:t>
      </w:r>
    </w:p>
    <w:p w:rsidR="0001397F" w:rsidRDefault="0001397F" w:rsidP="00094BA8">
      <w:pPr>
        <w:autoSpaceDE w:val="0"/>
        <w:autoSpaceDN w:val="0"/>
        <w:adjustRightInd w:val="0"/>
        <w:spacing w:after="0" w:line="360" w:lineRule="auto"/>
        <w:jc w:val="both"/>
        <w:rPr>
          <w:rFonts w:ascii="Calibri" w:eastAsia="Times New Roman" w:hAnsi="Calibri" w:cs="Calibri"/>
          <w:sz w:val="24"/>
          <w:szCs w:val="24"/>
        </w:rPr>
      </w:pPr>
    </w:p>
    <w:p w:rsidR="0001397F" w:rsidRDefault="0001397F" w:rsidP="0001397F">
      <w:pPr>
        <w:keepNext/>
        <w:spacing w:after="0" w:line="240" w:lineRule="auto"/>
        <w:jc w:val="both"/>
        <w:outlineLvl w:val="1"/>
        <w:rPr>
          <w:rFonts w:eastAsia="Times New Roman" w:cs="Times New Roman"/>
          <w:b/>
          <w:bCs/>
          <w:sz w:val="28"/>
          <w:szCs w:val="28"/>
        </w:rPr>
      </w:pPr>
    </w:p>
    <w:p w:rsidR="0001397F" w:rsidRPr="0001397F" w:rsidRDefault="0001397F" w:rsidP="0001397F">
      <w:pPr>
        <w:keepNext/>
        <w:spacing w:after="0" w:line="240" w:lineRule="auto"/>
        <w:jc w:val="both"/>
        <w:outlineLvl w:val="1"/>
        <w:rPr>
          <w:rFonts w:eastAsia="Times New Roman" w:cs="Times New Roman"/>
          <w:b/>
          <w:bCs/>
          <w:sz w:val="24"/>
          <w:szCs w:val="24"/>
        </w:rPr>
      </w:pPr>
      <w:r w:rsidRPr="0001397F">
        <w:rPr>
          <w:rFonts w:eastAsia="Times New Roman" w:cs="Times New Roman"/>
          <w:b/>
          <w:bCs/>
          <w:sz w:val="24"/>
          <w:szCs w:val="24"/>
        </w:rPr>
        <w:t>Materiāli diskusijām</w:t>
      </w:r>
    </w:p>
    <w:p w:rsidR="0001397F" w:rsidRDefault="0001397F" w:rsidP="0001397F">
      <w:pPr>
        <w:keepNext/>
        <w:spacing w:after="0" w:line="240" w:lineRule="auto"/>
        <w:jc w:val="both"/>
        <w:outlineLvl w:val="1"/>
        <w:rPr>
          <w:rFonts w:eastAsia="Times New Roman" w:cs="Times New Roman"/>
          <w:b/>
          <w:bCs/>
          <w:sz w:val="28"/>
          <w:szCs w:val="28"/>
        </w:rPr>
      </w:pPr>
    </w:p>
    <w:p w:rsidR="0001397F" w:rsidRDefault="0001397F" w:rsidP="0001397F">
      <w:pPr>
        <w:keepNext/>
        <w:spacing w:after="0" w:line="240" w:lineRule="auto"/>
        <w:outlineLvl w:val="1"/>
        <w:rPr>
          <w:rFonts w:eastAsia="Times New Roman" w:cs="Times New Roman"/>
          <w:b/>
          <w:bCs/>
          <w:sz w:val="28"/>
          <w:szCs w:val="28"/>
        </w:rPr>
      </w:pPr>
      <w:r w:rsidRPr="0001397F">
        <w:rPr>
          <w:rFonts w:eastAsia="Times New Roman" w:cs="Times New Roman"/>
          <w:b/>
          <w:bCs/>
          <w:sz w:val="28"/>
          <w:szCs w:val="28"/>
        </w:rPr>
        <w:t>Kādas vērtīb</w:t>
      </w:r>
      <w:r>
        <w:rPr>
          <w:rFonts w:eastAsia="Times New Roman" w:cs="Times New Roman"/>
          <w:b/>
          <w:bCs/>
          <w:sz w:val="28"/>
          <w:szCs w:val="28"/>
        </w:rPr>
        <w:t xml:space="preserve">as manā kultūrā ir noteicošās – </w:t>
      </w:r>
      <w:r w:rsidRPr="0001397F">
        <w:rPr>
          <w:rFonts w:eastAsia="Times New Roman" w:cs="Times New Roman"/>
          <w:b/>
          <w:bCs/>
          <w:sz w:val="28"/>
          <w:szCs w:val="28"/>
        </w:rPr>
        <w:t>uz cilvēku vai uz kolektīvu orientētas?</w:t>
      </w:r>
    </w:p>
    <w:p w:rsidR="0001397F" w:rsidRPr="0001397F" w:rsidRDefault="0001397F" w:rsidP="0001397F">
      <w:pPr>
        <w:spacing w:after="0" w:line="240" w:lineRule="auto"/>
        <w:jc w:val="both"/>
        <w:rPr>
          <w:rFonts w:eastAsia="Times New Roman" w:cs="Times New Roman"/>
          <w:b/>
          <w:sz w:val="24"/>
          <w:szCs w:val="24"/>
          <w:lang w:eastAsia="ru-RU"/>
        </w:rPr>
      </w:pPr>
    </w:p>
    <w:p w:rsidR="0001397F" w:rsidRPr="0001397F" w:rsidRDefault="0001397F" w:rsidP="0001397F">
      <w:pPr>
        <w:spacing w:after="0" w:line="240" w:lineRule="auto"/>
        <w:jc w:val="both"/>
        <w:rPr>
          <w:rFonts w:eastAsia="Times New Roman" w:cs="Times New Roman"/>
          <w:sz w:val="24"/>
          <w:szCs w:val="24"/>
        </w:rPr>
      </w:pPr>
      <w:r w:rsidRPr="0001397F">
        <w:rPr>
          <w:rFonts w:eastAsia="Times New Roman" w:cs="Times New Roman"/>
          <w:sz w:val="24"/>
          <w:szCs w:val="24"/>
        </w:rPr>
        <w:t xml:space="preserve">Nesen izdotajā </w:t>
      </w:r>
      <w:proofErr w:type="spellStart"/>
      <w:r w:rsidRPr="0001397F">
        <w:rPr>
          <w:rFonts w:eastAsia="Times New Roman" w:cs="Times New Roman"/>
          <w:sz w:val="24"/>
          <w:szCs w:val="24"/>
        </w:rPr>
        <w:t>starpkultūru</w:t>
      </w:r>
      <w:proofErr w:type="spellEnd"/>
      <w:r w:rsidRPr="0001397F">
        <w:rPr>
          <w:rFonts w:eastAsia="Times New Roman" w:cs="Times New Roman"/>
          <w:sz w:val="24"/>
          <w:szCs w:val="24"/>
        </w:rPr>
        <w:t xml:space="preserve"> pētījumu antoloģijā </w:t>
      </w:r>
      <w:proofErr w:type="spellStart"/>
      <w:r w:rsidRPr="0001397F">
        <w:rPr>
          <w:rFonts w:eastAsia="Times New Roman" w:cs="Times New Roman"/>
          <w:sz w:val="24"/>
          <w:szCs w:val="24"/>
        </w:rPr>
        <w:t>Grīnfīlds</w:t>
      </w:r>
      <w:proofErr w:type="spellEnd"/>
      <w:r w:rsidRPr="0001397F">
        <w:rPr>
          <w:rFonts w:eastAsia="Times New Roman" w:cs="Times New Roman"/>
          <w:sz w:val="24"/>
          <w:szCs w:val="24"/>
        </w:rPr>
        <w:t xml:space="preserve"> (1994) apraksta, kā kultūras un bērnu audzināšanas paradumi variē no patstāvības līdz savstarpējai atkarībai. Izteikti individuālistisku kultūru pārstāvji (ass patstāvības rādītāji) dalās visā ar saviem tuvākās ģimenes locekļiem, bet ne ar kopienas locekļiem, viņi nevēlas saskaņot savus personīgos mērķus ar kolektīvajiem mērķiem, viņi jūtas personīgi atbildīgi par saviem panākumiem un neveiksmēm un dzīvo zināmā atšķirtībā un nošķirtībā no pārējās kopienas. Kolektīvisma kultūrās (ass savstarpējās atkarības rādītāji) tās pārstāvji vienmēr domā, kā viņu uzvedība ietekmēs pārējos, dalās visā ar pārējiem kopienas locekļiem, akcentē harmoniju, viņiem ir spēcīgi izteikta kauna izjūta un viņi jūtas kā savas grupas neatņemama sastāvdaļa (</w:t>
      </w:r>
      <w:proofErr w:type="spellStart"/>
      <w:r w:rsidRPr="0001397F">
        <w:rPr>
          <w:rFonts w:eastAsia="Times New Roman" w:cs="Times New Roman"/>
          <w:i/>
          <w:sz w:val="24"/>
          <w:szCs w:val="24"/>
        </w:rPr>
        <w:t>Hui</w:t>
      </w:r>
      <w:proofErr w:type="spellEnd"/>
      <w:r w:rsidRPr="0001397F">
        <w:rPr>
          <w:rFonts w:eastAsia="Times New Roman" w:cs="Times New Roman"/>
          <w:i/>
          <w:sz w:val="24"/>
          <w:szCs w:val="24"/>
        </w:rPr>
        <w:t xml:space="preserve"> &amp; </w:t>
      </w:r>
      <w:proofErr w:type="spellStart"/>
      <w:r w:rsidRPr="0001397F">
        <w:rPr>
          <w:rFonts w:eastAsia="Times New Roman" w:cs="Times New Roman"/>
          <w:i/>
          <w:sz w:val="24"/>
          <w:szCs w:val="24"/>
        </w:rPr>
        <w:t>Triandis</w:t>
      </w:r>
      <w:proofErr w:type="spellEnd"/>
      <w:r w:rsidRPr="0001397F">
        <w:rPr>
          <w:rFonts w:eastAsia="Times New Roman" w:cs="Times New Roman"/>
          <w:i/>
          <w:sz w:val="24"/>
          <w:szCs w:val="24"/>
        </w:rPr>
        <w:t>, 1986</w:t>
      </w:r>
      <w:r w:rsidRPr="0001397F">
        <w:rPr>
          <w:rFonts w:eastAsia="Times New Roman" w:cs="Times New Roman"/>
          <w:sz w:val="24"/>
          <w:szCs w:val="24"/>
        </w:rPr>
        <w:t>).</w:t>
      </w:r>
    </w:p>
    <w:p w:rsidR="0001397F" w:rsidRPr="0001397F" w:rsidRDefault="0001397F" w:rsidP="0001397F">
      <w:pPr>
        <w:spacing w:after="0" w:line="240" w:lineRule="auto"/>
        <w:jc w:val="both"/>
        <w:rPr>
          <w:rFonts w:eastAsia="Times New Roman" w:cs="Times New Roman"/>
          <w:sz w:val="24"/>
          <w:szCs w:val="24"/>
        </w:rPr>
      </w:pPr>
      <w:r w:rsidRPr="0001397F">
        <w:rPr>
          <w:rFonts w:eastAsia="Times New Roman" w:cs="Times New Roman"/>
          <w:sz w:val="24"/>
          <w:szCs w:val="24"/>
        </w:rPr>
        <w:tab/>
      </w:r>
      <w:smartTag w:uri="urn:schemas-microsoft-com:office:smarttags" w:element="stockticker">
        <w:r w:rsidRPr="0001397F">
          <w:rPr>
            <w:rFonts w:eastAsia="Times New Roman" w:cs="Times New Roman"/>
            <w:sz w:val="24"/>
            <w:szCs w:val="24"/>
          </w:rPr>
          <w:t>ASV</w:t>
        </w:r>
      </w:smartTag>
      <w:r w:rsidRPr="0001397F">
        <w:rPr>
          <w:rFonts w:eastAsia="Times New Roman" w:cs="Times New Roman"/>
          <w:sz w:val="24"/>
          <w:szCs w:val="24"/>
        </w:rPr>
        <w:t xml:space="preserve"> bērnu attīstības un izglītības teorijas un rekomendācijas pārsvarā atspoguļo ass individuālistisko galu un atbalsta pieņēmumu, ka bērniem jāaug tā, lai viņi paši spētu par sevi rūpēties un veidot savu dzīvi bieži vien pat simtiem un tūkstošiem jūdžu attālumā no saviem vecākiem. Uzslavas un kritika bieži vien atspoguļo šos individuālistiskos mērķus. Skolotāja, iespējams, teiktu: ,,Paskaties uz to torni, ko tu viens pats uzcēli!” un neievērotu divus citus bērnus, kas kopā veido savu iedomāto celtni. Dažās klasēs bērnus aicina - ,,strādājiet paši, nesarunājieties ar blakussēdētājiem”. Tāpat mēs varam neapzināti un neuzkrītoši veicināt sacenšanos, konkurenci. Vecāki bērniem bieži izsaka šādus komentārus: ,,Jauki, ka esi jau pabeidzis lasīt šo grāmatu! </w:t>
      </w:r>
      <w:proofErr w:type="spellStart"/>
      <w:r w:rsidRPr="0001397F">
        <w:rPr>
          <w:rFonts w:eastAsia="Times New Roman" w:cs="Times New Roman"/>
          <w:sz w:val="24"/>
          <w:szCs w:val="24"/>
        </w:rPr>
        <w:t>Hmm</w:t>
      </w:r>
      <w:proofErr w:type="spellEnd"/>
      <w:r w:rsidRPr="0001397F">
        <w:rPr>
          <w:rFonts w:eastAsia="Times New Roman" w:cs="Times New Roman"/>
          <w:sz w:val="24"/>
          <w:szCs w:val="24"/>
        </w:rPr>
        <w:t>… vai tavā klasē vēl kāds jau pabeidzis to lasīt?” Dažreiz skolotāji veicina savstarpējo sacenšanos, izlieto apskatei ,,vislabāko darbu” un nosauc to bērnu vārdus, kas izpildījuši kādu noteiktu uzdevumu.</w:t>
      </w:r>
    </w:p>
    <w:p w:rsidR="0001397F" w:rsidRPr="0001397F" w:rsidRDefault="0001397F" w:rsidP="0001397F">
      <w:pPr>
        <w:spacing w:after="0" w:line="240" w:lineRule="auto"/>
        <w:jc w:val="both"/>
        <w:rPr>
          <w:rFonts w:eastAsia="Times New Roman" w:cs="Times New Roman"/>
          <w:sz w:val="24"/>
          <w:szCs w:val="24"/>
          <w:lang w:eastAsia="ru-RU"/>
        </w:rPr>
      </w:pPr>
      <w:r w:rsidRPr="0001397F">
        <w:rPr>
          <w:rFonts w:eastAsia="Times New Roman" w:cs="Times New Roman"/>
          <w:sz w:val="24"/>
          <w:szCs w:val="24"/>
          <w:lang w:eastAsia="ru-RU"/>
        </w:rPr>
        <w:tab/>
        <w:t xml:space="preserve">Cits patstāvības/savstarpējās atkarības ass izpausmes veids ir tas, cik lielā mērā mēs sagaidām, lai bērni dotu savu ieguldījumu ģimenes labklājībā. </w:t>
      </w:r>
      <w:proofErr w:type="spellStart"/>
      <w:r w:rsidRPr="0001397F">
        <w:rPr>
          <w:rFonts w:eastAsia="Times New Roman" w:cs="Times New Roman"/>
          <w:sz w:val="24"/>
          <w:szCs w:val="24"/>
          <w:lang w:eastAsia="ru-RU"/>
        </w:rPr>
        <w:t>Vaitings</w:t>
      </w:r>
      <w:proofErr w:type="spellEnd"/>
      <w:r w:rsidRPr="0001397F">
        <w:rPr>
          <w:rFonts w:eastAsia="Times New Roman" w:cs="Times New Roman"/>
          <w:sz w:val="24"/>
          <w:szCs w:val="24"/>
          <w:lang w:eastAsia="ru-RU"/>
        </w:rPr>
        <w:t xml:space="preserve"> un Edvards (1988) novēroja, ka </w:t>
      </w:r>
      <w:proofErr w:type="spellStart"/>
      <w:r w:rsidRPr="0001397F">
        <w:rPr>
          <w:rFonts w:eastAsia="Times New Roman" w:cs="Times New Roman"/>
          <w:sz w:val="24"/>
          <w:szCs w:val="24"/>
          <w:lang w:eastAsia="ru-RU"/>
        </w:rPr>
        <w:t>kenijiešu</w:t>
      </w:r>
      <w:proofErr w:type="spellEnd"/>
      <w:r w:rsidRPr="0001397F">
        <w:rPr>
          <w:rFonts w:eastAsia="Times New Roman" w:cs="Times New Roman"/>
          <w:sz w:val="24"/>
          <w:szCs w:val="24"/>
          <w:lang w:eastAsia="ru-RU"/>
        </w:rPr>
        <w:t xml:space="preserve"> ģimenēs 4 un 5 gadus veci bērni palīdz vecākiem dārza darbos un veic citus sīkus uzdevumus. Dažas ģimenes, kas nesen ieradušās </w:t>
      </w:r>
      <w:smartTag w:uri="urn:schemas-microsoft-com:office:smarttags" w:element="stockticker">
        <w:r w:rsidRPr="0001397F">
          <w:rPr>
            <w:rFonts w:eastAsia="Times New Roman" w:cs="Times New Roman"/>
            <w:sz w:val="24"/>
            <w:szCs w:val="24"/>
            <w:lang w:eastAsia="ru-RU"/>
          </w:rPr>
          <w:t>ASV</w:t>
        </w:r>
      </w:smartTag>
      <w:r w:rsidRPr="0001397F">
        <w:rPr>
          <w:rFonts w:eastAsia="Times New Roman" w:cs="Times New Roman"/>
          <w:sz w:val="24"/>
          <w:szCs w:val="24"/>
          <w:lang w:eastAsia="ru-RU"/>
        </w:rPr>
        <w:t xml:space="preserve">, gaida, lai bērni palīdzētu pārējiem ģimenes locekļiem, taču neuzskata, </w:t>
      </w:r>
      <w:r w:rsidRPr="0001397F">
        <w:rPr>
          <w:rFonts w:eastAsia="Times New Roman" w:cs="Times New Roman"/>
          <w:sz w:val="24"/>
          <w:szCs w:val="24"/>
          <w:lang w:eastAsia="ru-RU"/>
        </w:rPr>
        <w:lastRenderedPageBreak/>
        <w:t>ka vecāku pienākums ir pamest savus darbus, lai palīdzētu veikt skolas projektu (</w:t>
      </w:r>
      <w:r w:rsidRPr="0001397F">
        <w:rPr>
          <w:rFonts w:eastAsia="Times New Roman" w:cs="Times New Roman"/>
          <w:i/>
          <w:sz w:val="24"/>
          <w:szCs w:val="24"/>
          <w:lang w:eastAsia="ru-RU"/>
        </w:rPr>
        <w:t>Valdes, 1996</w:t>
      </w:r>
      <w:r w:rsidRPr="0001397F">
        <w:rPr>
          <w:rFonts w:eastAsia="Times New Roman" w:cs="Times New Roman"/>
          <w:sz w:val="24"/>
          <w:szCs w:val="24"/>
          <w:lang w:eastAsia="ru-RU"/>
        </w:rPr>
        <w:t>). Savukārt, Eiropas amerikāņu vidusšķiras ģimenēs, bērniem parasti ir daži mājās veicamie pienākumi, bet tiem reti ir būtiska loma ģimenes labklājības veicināšanā (</w:t>
      </w:r>
      <w:proofErr w:type="spellStart"/>
      <w:r w:rsidRPr="0001397F">
        <w:rPr>
          <w:rFonts w:eastAsia="Times New Roman" w:cs="Times New Roman"/>
          <w:i/>
          <w:sz w:val="24"/>
          <w:szCs w:val="24"/>
          <w:lang w:eastAsia="ru-RU"/>
        </w:rPr>
        <w:t>Whiting</w:t>
      </w:r>
      <w:proofErr w:type="spellEnd"/>
      <w:r w:rsidRPr="0001397F">
        <w:rPr>
          <w:rFonts w:eastAsia="Times New Roman" w:cs="Times New Roman"/>
          <w:i/>
          <w:sz w:val="24"/>
          <w:szCs w:val="24"/>
          <w:lang w:eastAsia="ru-RU"/>
        </w:rPr>
        <w:t xml:space="preserve"> &amp; </w:t>
      </w:r>
      <w:proofErr w:type="spellStart"/>
      <w:r w:rsidRPr="0001397F">
        <w:rPr>
          <w:rFonts w:eastAsia="Times New Roman" w:cs="Times New Roman"/>
          <w:i/>
          <w:sz w:val="24"/>
          <w:szCs w:val="24"/>
          <w:lang w:eastAsia="ru-RU"/>
        </w:rPr>
        <w:t>Edwards</w:t>
      </w:r>
      <w:proofErr w:type="spellEnd"/>
      <w:r w:rsidRPr="0001397F">
        <w:rPr>
          <w:rFonts w:eastAsia="Times New Roman" w:cs="Times New Roman"/>
          <w:i/>
          <w:sz w:val="24"/>
          <w:szCs w:val="24"/>
          <w:lang w:eastAsia="ru-RU"/>
        </w:rPr>
        <w:t>, 1988</w:t>
      </w:r>
      <w:r w:rsidRPr="0001397F">
        <w:rPr>
          <w:rFonts w:eastAsia="Times New Roman" w:cs="Times New Roman"/>
          <w:sz w:val="24"/>
          <w:szCs w:val="24"/>
          <w:lang w:eastAsia="ru-RU"/>
        </w:rPr>
        <w:t xml:space="preserve">). Tomēr vecāki bieži </w:t>
      </w:r>
      <w:r w:rsidRPr="0001397F">
        <w:rPr>
          <w:rFonts w:eastAsia="Times New Roman" w:cs="Times New Roman"/>
          <w:i/>
          <w:sz w:val="24"/>
          <w:szCs w:val="24"/>
          <w:lang w:eastAsia="ru-RU"/>
        </w:rPr>
        <w:t xml:space="preserve">pamet </w:t>
      </w:r>
      <w:r w:rsidRPr="0001397F">
        <w:rPr>
          <w:rFonts w:eastAsia="Times New Roman" w:cs="Times New Roman"/>
          <w:sz w:val="24"/>
          <w:szCs w:val="24"/>
          <w:lang w:eastAsia="ru-RU"/>
        </w:rPr>
        <w:t>savus darbus, lai palīdzētu bērniem sagatavot materiālus skolai, palīdzētu projekta izpildē vai aizvestu viņus uz ārpusskolas pasākumiem.</w:t>
      </w:r>
    </w:p>
    <w:p w:rsidR="0001397F" w:rsidRDefault="0001397F" w:rsidP="00094BA8">
      <w:pPr>
        <w:autoSpaceDE w:val="0"/>
        <w:autoSpaceDN w:val="0"/>
        <w:adjustRightInd w:val="0"/>
        <w:spacing w:after="0" w:line="360" w:lineRule="auto"/>
        <w:jc w:val="both"/>
        <w:rPr>
          <w:rFonts w:ascii="Calibri" w:eastAsia="Times New Roman" w:hAnsi="Calibri" w:cs="Calibri"/>
          <w:sz w:val="24"/>
          <w:szCs w:val="24"/>
        </w:rPr>
      </w:pPr>
    </w:p>
    <w:p w:rsidR="0001397F" w:rsidRDefault="0001397F" w:rsidP="00094BA8">
      <w:pPr>
        <w:autoSpaceDE w:val="0"/>
        <w:autoSpaceDN w:val="0"/>
        <w:adjustRightInd w:val="0"/>
        <w:spacing w:after="0" w:line="360" w:lineRule="auto"/>
        <w:jc w:val="both"/>
        <w:rPr>
          <w:rFonts w:ascii="Calibri" w:eastAsia="Times New Roman" w:hAnsi="Calibri" w:cs="Calibri"/>
          <w:sz w:val="24"/>
          <w:szCs w:val="24"/>
        </w:rPr>
      </w:pPr>
    </w:p>
    <w:p w:rsidR="0001397F" w:rsidRDefault="0001397F" w:rsidP="0001397F">
      <w:pPr>
        <w:shd w:val="clear" w:color="auto" w:fill="FFFFFF"/>
        <w:spacing w:before="355" w:after="0" w:line="240" w:lineRule="auto"/>
        <w:ind w:left="182"/>
        <w:jc w:val="center"/>
        <w:rPr>
          <w:rFonts w:ascii="Times New Roman" w:eastAsia="Times New Roman" w:hAnsi="Times New Roman" w:cs="Times New Roman"/>
          <w:b/>
          <w:bCs/>
          <w:spacing w:val="-2"/>
          <w:sz w:val="24"/>
          <w:szCs w:val="24"/>
          <w:lang w:eastAsia="ru-RU"/>
        </w:rPr>
      </w:pPr>
    </w:p>
    <w:p w:rsidR="0001397F" w:rsidRDefault="0001397F" w:rsidP="0001397F">
      <w:pPr>
        <w:shd w:val="clear" w:color="auto" w:fill="FFFFFF"/>
        <w:spacing w:before="355" w:after="0" w:line="240" w:lineRule="auto"/>
        <w:ind w:left="182"/>
        <w:jc w:val="center"/>
        <w:rPr>
          <w:rFonts w:eastAsia="Times New Roman" w:cs="Times New Roman"/>
          <w:b/>
          <w:bCs/>
          <w:spacing w:val="-2"/>
          <w:sz w:val="28"/>
          <w:szCs w:val="28"/>
          <w:lang w:eastAsia="ru-RU"/>
        </w:rPr>
      </w:pPr>
    </w:p>
    <w:p w:rsidR="0001397F" w:rsidRDefault="0001397F" w:rsidP="0001397F">
      <w:pPr>
        <w:shd w:val="clear" w:color="auto" w:fill="FFFFFF"/>
        <w:spacing w:before="355" w:after="0" w:line="240" w:lineRule="auto"/>
        <w:ind w:left="182"/>
        <w:jc w:val="center"/>
        <w:rPr>
          <w:rFonts w:eastAsia="Times New Roman" w:cs="Times New Roman"/>
          <w:b/>
          <w:bCs/>
          <w:spacing w:val="-2"/>
          <w:sz w:val="28"/>
          <w:szCs w:val="28"/>
          <w:lang w:eastAsia="ru-RU"/>
        </w:rPr>
      </w:pPr>
    </w:p>
    <w:p w:rsidR="0001397F" w:rsidRPr="0001397F" w:rsidRDefault="0001397F" w:rsidP="0001397F">
      <w:pPr>
        <w:shd w:val="clear" w:color="auto" w:fill="FFFFFF"/>
        <w:spacing w:before="355" w:after="0" w:line="240" w:lineRule="auto"/>
        <w:ind w:left="182"/>
        <w:jc w:val="center"/>
        <w:rPr>
          <w:rFonts w:eastAsia="Times New Roman" w:cs="Times New Roman"/>
          <w:b/>
          <w:bCs/>
          <w:spacing w:val="-2"/>
          <w:sz w:val="28"/>
          <w:szCs w:val="28"/>
          <w:lang w:eastAsia="ru-RU"/>
        </w:rPr>
      </w:pPr>
      <w:r w:rsidRPr="0001397F">
        <w:rPr>
          <w:rFonts w:eastAsia="Times New Roman" w:cs="Times New Roman"/>
          <w:b/>
          <w:bCs/>
          <w:spacing w:val="-2"/>
          <w:sz w:val="28"/>
          <w:szCs w:val="28"/>
          <w:lang w:eastAsia="ru-RU"/>
        </w:rPr>
        <w:t>Stāsts par dažādību: žirafe un zilonis</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b/>
          <w:bCs/>
          <w:noProof/>
          <w:spacing w:val="-2"/>
          <w:lang w:eastAsia="lv-LV"/>
        </w:rPr>
        <w:drawing>
          <wp:anchor distT="0" distB="0" distL="114300" distR="114300" simplePos="0" relativeHeight="251660288" behindDoc="0" locked="0" layoutInCell="1" allowOverlap="1" wp14:anchorId="6E2BAFC1" wp14:editId="1D02688A">
            <wp:simplePos x="0" y="0"/>
            <wp:positionH relativeFrom="column">
              <wp:posOffset>47625</wp:posOffset>
            </wp:positionH>
            <wp:positionV relativeFrom="paragraph">
              <wp:posOffset>48895</wp:posOffset>
            </wp:positionV>
            <wp:extent cx="1390650" cy="2078990"/>
            <wp:effectExtent l="0" t="0" r="0" b="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97F">
        <w:rPr>
          <w:rFonts w:eastAsia="Times New Roman" w:cs="Times New Roman"/>
          <w:lang w:eastAsia="ru-RU"/>
        </w:rPr>
        <w:t xml:space="preserve">Kādā nelielā piepilsētas rajonā žirafe uzcēla jaunu, īpaši tās ģimenei piemērotu māju. Tā </w:t>
      </w:r>
      <w:r w:rsidRPr="0001397F">
        <w:rPr>
          <w:rFonts w:eastAsia="Times New Roman" w:cs="Times New Roman"/>
          <w:spacing w:val="-1"/>
          <w:lang w:eastAsia="ru-RU"/>
        </w:rPr>
        <w:t xml:space="preserve">bija brīnišķīga māja ar augstiem griestiem un durvju ailēm. Logi bija izvietoti pie pašiem </w:t>
      </w:r>
      <w:r w:rsidRPr="0001397F">
        <w:rPr>
          <w:rFonts w:eastAsia="Times New Roman" w:cs="Times New Roman"/>
          <w:lang w:eastAsia="ru-RU"/>
        </w:rPr>
        <w:t>griestiem, nodrošinot labu izgaismojumu un jauku ainavu, bet pasargājot ģimenes locekļus no ziņkārīgiem skatieniem. Vērtīgo dzīvojamo platību ietaupīja uz šauru koridoru rēķina, taču tādējādi nemazinot ērtības. Māja bija tik labi izplānota un uzcelta, ka tā ieguva Nacionālo gada apbalvojumu par labāko žirafu māju. Mājas īpašnieki ļoti lepojās ar to.</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Kādu dienu, kad žirafe strādāja savā modernajā, pagrabā izvietotajā galdnieku darbnīcā, viņa nejauši paskatījās ārā pa logu. Tur pa ceļu uz viņas mājas pusi nāca zilonis. Žirafe nodomāja: “Es pazīstu viņu. Mēs kopā strādājām PTA komisijā. Viņš arī ir izcils galdnieks. Šķiet, man vajadzētu uzaicināt viņu apskatīt manu jauno darbnīcu. Varbūt mēs pat varam sadarboties kādā projektā”. Tā žirafe izbāza galvu pa logu un uzaicināja ziloni ienākt.</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Zilonis jutās pagodināts; viņam bija paticis strādāt ar žirafi un viņš vēlējās iepazīties ar žirafi tuvāk. Viņš arī zināja, ka žirafei ir jauna darbnīca un vēlējās to apskatīt. Tā nu zilonis pienāca pie pagraba durvīm un gaidīja, kad žirafe tās atvērs.</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spacing w:val="-1"/>
          <w:lang w:eastAsia="ru-RU"/>
        </w:rPr>
        <w:t xml:space="preserve">"Lūdzu, lūdzu", teica žirafe. Taču uzreiz nācās saskarties ar kādu problēmu. Lai arī ziloņa </w:t>
      </w:r>
      <w:r w:rsidRPr="0001397F">
        <w:rPr>
          <w:rFonts w:eastAsia="Times New Roman" w:cs="Times New Roman"/>
          <w:lang w:eastAsia="ru-RU"/>
        </w:rPr>
        <w:t>galva veiksmīgi tika cauri durvīm, pats viņš nespēja pa tām ieiet.</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"Cik labi, ka mēs ierīkojām durvis, kuras var atvērt plašāk, lai varētu ienest manas darbnīcas iekārtas”, teica žirafe. “Es tūlīt tikšu galā ar mūsu problēmu”. Žirafe izņēma dažas eņģes un durvju daļas, lai zilonis varētu ienākt.</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Abi paziņas priecīgi čaloja par savu galdnieka pieredzi, kad žirafes sieva pabāza galvu gar pagraba kāpnēm, lai pasauktu vīru: “Zvana, dārgais, tas ir tavs priekšnieks”.</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"Būs labāk, ja es uziešu augšā, lai aprunātos", žirafe teica zilonim. “Lūdzu, jūties kā mājās; izskatās, ka saruna varētu būt ilga”.</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 xml:space="preserve">Zilonis paskatījās visapkārt un ieraudzīja </w:t>
      </w:r>
      <w:proofErr w:type="spellStart"/>
      <w:r w:rsidRPr="0001397F">
        <w:rPr>
          <w:rFonts w:eastAsia="Times New Roman" w:cs="Times New Roman"/>
          <w:lang w:eastAsia="ru-RU"/>
        </w:rPr>
        <w:t>puspabeigtu</w:t>
      </w:r>
      <w:proofErr w:type="spellEnd"/>
      <w:r w:rsidRPr="0001397F">
        <w:rPr>
          <w:rFonts w:eastAsia="Times New Roman" w:cs="Times New Roman"/>
          <w:lang w:eastAsia="ru-RU"/>
        </w:rPr>
        <w:t xml:space="preserve"> koka detaļu uz virpošanas iekārtas pašā attālākajā darbnīcas kaktā un nolēma izpētīt, kas tā ir par detaļu. Tiklīdz viņš mēģināja iziet cauri durvīm uz darbnīcu, viņš izdzirdēja briesmīgu troksni. Viņš uzreiz </w:t>
      </w:r>
      <w:r w:rsidRPr="0001397F">
        <w:rPr>
          <w:rFonts w:eastAsia="Times New Roman" w:cs="Times New Roman"/>
          <w:spacing w:val="-1"/>
          <w:lang w:eastAsia="ru-RU"/>
        </w:rPr>
        <w:t xml:space="preserve">atkāpās, saskrāpējot galvu. “Varbūt es labāk došos augšā pie žirafes”, viņš nodomāja. Bet </w:t>
      </w:r>
      <w:r w:rsidRPr="0001397F">
        <w:rPr>
          <w:rFonts w:eastAsia="Times New Roman" w:cs="Times New Roman"/>
          <w:lang w:eastAsia="ru-RU"/>
        </w:rPr>
        <w:t xml:space="preserve">tiklīdz viņš sāka kāpt pa </w:t>
      </w:r>
      <w:r w:rsidRPr="0001397F">
        <w:rPr>
          <w:rFonts w:eastAsia="Times New Roman" w:cs="Times New Roman"/>
          <w:lang w:eastAsia="ru-RU"/>
        </w:rPr>
        <w:lastRenderedPageBreak/>
        <w:t>kāpnēm, tās sāka krakšķēt. Viņš nolēca no tām un nokrita, atsitoties pret sienu. Tā sāka šķobīties. Tiklīdz viņš satraukts un samulsis apsēdās, uz kāpnēm parādījās žirafe.</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noProof/>
          <w:lang w:eastAsia="lv-LV"/>
        </w:rPr>
        <mc:AlternateContent>
          <mc:Choice Requires="wps">
            <w:drawing>
              <wp:anchor distT="0" distB="0" distL="114300" distR="114300" simplePos="0" relativeHeight="251659264" behindDoc="0" locked="0" layoutInCell="0" allowOverlap="1" wp14:anchorId="00713F7E" wp14:editId="139D7195">
                <wp:simplePos x="0" y="0"/>
                <wp:positionH relativeFrom="margin">
                  <wp:posOffset>-69850</wp:posOffset>
                </wp:positionH>
                <wp:positionV relativeFrom="paragraph">
                  <wp:posOffset>3508375</wp:posOffset>
                </wp:positionV>
                <wp:extent cx="0" cy="533400"/>
                <wp:effectExtent l="6350" t="12700" r="12700" b="6350"/>
                <wp:wrapNone/>
                <wp:docPr id="1" name="Taisns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aisns savienotājs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pt,276.25pt" to="-5.5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" o:allowincell="f" strokeweight=".25pt">
                <w10:wrap anchorx="margin"/>
              </v:line>
            </w:pict>
          </mc:Fallback>
        </mc:AlternateContent>
      </w:r>
      <w:r w:rsidRPr="0001397F">
        <w:rPr>
          <w:rFonts w:eastAsia="Times New Roman" w:cs="Times New Roman"/>
          <w:lang w:eastAsia="ru-RU"/>
        </w:rPr>
        <w:t>"Kas šeit notiek?" izbrīnīta jautāja žirafe. “Es mēģināju justies kā mājās", atbildēja zilonis.</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Žirafe paskatījās apkārt. "Labi, es zinu, kas par lietu. Durvju aile ir pārāk šaura. Mums vajadzēs padarīt tevi slaidāku. Tepat netālu notiek aerobikas nodarbības. Ja tu apmeklētu šīs nodarbības, mēs panāktu, ka tu nomestu svaru".</w:t>
      </w:r>
    </w:p>
    <w:p w:rsidR="0001397F" w:rsidRPr="0001397F" w:rsidRDefault="0001397F" w:rsidP="0001397F">
      <w:pPr>
        <w:shd w:val="clear" w:color="auto" w:fill="FFFFFF"/>
        <w:spacing w:after="0" w:line="240" w:lineRule="auto"/>
        <w:rPr>
          <w:rFonts w:eastAsia="Times New Roman" w:cs="Times New Roman"/>
          <w:lang w:eastAsia="ru-RU"/>
        </w:rPr>
      </w:pPr>
      <w:r w:rsidRPr="0001397F">
        <w:rPr>
          <w:rFonts w:eastAsia="Times New Roman" w:cs="Times New Roman"/>
          <w:spacing w:val="-1"/>
          <w:lang w:eastAsia="ru-RU"/>
        </w:rPr>
        <w:t>"Varbūt", teica zilonis, bet neizskatījās ļoti pārliecināts.</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 xml:space="preserve">"Un kāpnes ir par smalkām, lai izturētu tavu svaru” turpināja žirafe. "Ja tu vakaros </w:t>
      </w:r>
      <w:r w:rsidRPr="0001397F">
        <w:rPr>
          <w:rFonts w:eastAsia="Times New Roman" w:cs="Times New Roman"/>
          <w:spacing w:val="-2"/>
          <w:lang w:eastAsia="ru-RU"/>
        </w:rPr>
        <w:t xml:space="preserve">apmeklētu baleta nodarbības, es esmu pārliecināts, ka mēs panāktu būtiskas izmaiņas tavā </w:t>
      </w:r>
      <w:r w:rsidRPr="0001397F">
        <w:rPr>
          <w:rFonts w:eastAsia="Times New Roman" w:cs="Times New Roman"/>
          <w:spacing w:val="-1"/>
          <w:lang w:eastAsia="ru-RU"/>
        </w:rPr>
        <w:t>svarā. Es patiešām ceru, ka tu to spēsi. Man patīk, ka tu ciemojies".</w:t>
      </w:r>
    </w:p>
    <w:p w:rsidR="0001397F" w:rsidRPr="0001397F" w:rsidRDefault="0001397F" w:rsidP="0001397F">
      <w:pPr>
        <w:shd w:val="clear" w:color="auto" w:fill="FFFFFF"/>
        <w:spacing w:after="0" w:line="240" w:lineRule="auto"/>
        <w:jc w:val="both"/>
        <w:rPr>
          <w:rFonts w:eastAsia="Times New Roman" w:cs="Times New Roman"/>
          <w:lang w:eastAsia="ru-RU"/>
        </w:rPr>
      </w:pPr>
      <w:r w:rsidRPr="0001397F">
        <w:rPr>
          <w:rFonts w:eastAsia="Times New Roman" w:cs="Times New Roman"/>
          <w:lang w:eastAsia="ru-RU"/>
        </w:rPr>
        <w:t>"Iespējams," teica zilonis. "Taču, taisnību sakot, es neesmu pārliecināts, vai māja, kas būvēta žirafei, jebkad būs piemērota zilonim, ja vien tajā neveic nopietnas izmaiņas”.</w:t>
      </w:r>
    </w:p>
    <w:p w:rsidR="0001397F" w:rsidRDefault="0001397F" w:rsidP="0001397F">
      <w:pPr>
        <w:shd w:val="clear" w:color="auto" w:fill="FFFFFF"/>
        <w:spacing w:after="0" w:line="240" w:lineRule="auto"/>
        <w:jc w:val="right"/>
        <w:rPr>
          <w:rFonts w:eastAsia="Times New Roman" w:cs="Times New Roman"/>
          <w:sz w:val="20"/>
          <w:szCs w:val="20"/>
          <w:lang w:eastAsia="ru-RU"/>
        </w:rPr>
      </w:pPr>
    </w:p>
    <w:p w:rsidR="0001397F" w:rsidRPr="0001397F" w:rsidRDefault="0001397F" w:rsidP="0001397F">
      <w:pPr>
        <w:shd w:val="clear" w:color="auto" w:fill="FFFFFF"/>
        <w:spacing w:after="0" w:line="240" w:lineRule="auto"/>
        <w:jc w:val="right"/>
        <w:rPr>
          <w:rFonts w:eastAsia="Times New Roman" w:cs="Times New Roman"/>
          <w:sz w:val="20"/>
          <w:szCs w:val="20"/>
          <w:lang w:eastAsia="ru-RU"/>
        </w:rPr>
      </w:pPr>
      <w:r w:rsidRPr="0001397F">
        <w:rPr>
          <w:rFonts w:eastAsia="Times New Roman" w:cs="Times New Roman"/>
          <w:sz w:val="20"/>
          <w:szCs w:val="20"/>
          <w:lang w:eastAsia="ru-RU"/>
        </w:rPr>
        <w:t xml:space="preserve">no Tomasa R. Rūzvelta </w:t>
      </w:r>
      <w:r w:rsidRPr="0001397F">
        <w:rPr>
          <w:rFonts w:eastAsia="Times New Roman" w:cs="Times New Roman"/>
          <w:i/>
          <w:iCs/>
          <w:sz w:val="20"/>
          <w:szCs w:val="20"/>
          <w:lang w:eastAsia="ru-RU"/>
        </w:rPr>
        <w:t xml:space="preserve">(R. </w:t>
      </w:r>
      <w:proofErr w:type="spellStart"/>
      <w:r w:rsidRPr="0001397F">
        <w:rPr>
          <w:rFonts w:eastAsia="Times New Roman" w:cs="Times New Roman"/>
          <w:i/>
          <w:iCs/>
          <w:sz w:val="20"/>
          <w:szCs w:val="20"/>
          <w:lang w:eastAsia="ru-RU"/>
        </w:rPr>
        <w:t>Roosevelt</w:t>
      </w:r>
      <w:proofErr w:type="spellEnd"/>
      <w:r w:rsidRPr="0001397F">
        <w:rPr>
          <w:rFonts w:eastAsia="Times New Roman" w:cs="Times New Roman"/>
          <w:i/>
          <w:iCs/>
          <w:sz w:val="20"/>
          <w:szCs w:val="20"/>
          <w:lang w:eastAsia="ru-RU"/>
        </w:rPr>
        <w:t xml:space="preserve"> </w:t>
      </w:r>
      <w:proofErr w:type="spellStart"/>
      <w:r w:rsidRPr="0001397F">
        <w:rPr>
          <w:rFonts w:eastAsia="Times New Roman" w:cs="Times New Roman"/>
          <w:i/>
          <w:iCs/>
          <w:sz w:val="20"/>
          <w:szCs w:val="20"/>
          <w:lang w:eastAsia="ru-RU"/>
        </w:rPr>
        <w:t>Thomas</w:t>
      </w:r>
      <w:proofErr w:type="spellEnd"/>
      <w:r w:rsidRPr="0001397F">
        <w:rPr>
          <w:rFonts w:eastAsia="Times New Roman" w:cs="Times New Roman"/>
          <w:i/>
          <w:iCs/>
          <w:sz w:val="20"/>
          <w:szCs w:val="20"/>
          <w:lang w:eastAsia="ru-RU"/>
        </w:rPr>
        <w:t xml:space="preserve">) </w:t>
      </w:r>
      <w:r w:rsidRPr="0001397F">
        <w:rPr>
          <w:rFonts w:eastAsia="Times New Roman" w:cs="Times New Roman"/>
          <w:sz w:val="20"/>
          <w:szCs w:val="20"/>
          <w:lang w:eastAsia="ru-RU"/>
        </w:rPr>
        <w:t xml:space="preserve">grāmatas “Ceļot māju dažādībai” </w:t>
      </w:r>
      <w:r w:rsidRPr="0001397F">
        <w:rPr>
          <w:rFonts w:eastAsia="Times New Roman" w:cs="Times New Roman"/>
          <w:i/>
          <w:iCs/>
          <w:sz w:val="20"/>
          <w:szCs w:val="20"/>
          <w:lang w:eastAsia="ru-RU"/>
        </w:rPr>
        <w:t>(</w:t>
      </w:r>
      <w:proofErr w:type="spellStart"/>
      <w:r w:rsidRPr="0001397F">
        <w:rPr>
          <w:rFonts w:eastAsia="Times New Roman" w:cs="Times New Roman"/>
          <w:i/>
          <w:iCs/>
          <w:sz w:val="20"/>
          <w:szCs w:val="20"/>
          <w:lang w:eastAsia="ru-RU"/>
        </w:rPr>
        <w:t>Building</w:t>
      </w:r>
      <w:proofErr w:type="spellEnd"/>
      <w:r w:rsidRPr="0001397F">
        <w:rPr>
          <w:rFonts w:eastAsia="Times New Roman" w:cs="Times New Roman"/>
          <w:i/>
          <w:iCs/>
          <w:sz w:val="20"/>
          <w:szCs w:val="20"/>
          <w:lang w:eastAsia="ru-RU"/>
        </w:rPr>
        <w:t xml:space="preserve"> a </w:t>
      </w:r>
      <w:proofErr w:type="spellStart"/>
      <w:r w:rsidRPr="0001397F">
        <w:rPr>
          <w:rFonts w:eastAsia="Times New Roman" w:cs="Times New Roman"/>
          <w:i/>
          <w:iCs/>
          <w:sz w:val="20"/>
          <w:szCs w:val="20"/>
          <w:lang w:eastAsia="ru-RU"/>
        </w:rPr>
        <w:t>House</w:t>
      </w:r>
      <w:proofErr w:type="spellEnd"/>
      <w:r w:rsidRPr="0001397F">
        <w:rPr>
          <w:rFonts w:eastAsia="Times New Roman" w:cs="Times New Roman"/>
          <w:i/>
          <w:iCs/>
          <w:sz w:val="20"/>
          <w:szCs w:val="20"/>
          <w:lang w:eastAsia="ru-RU"/>
        </w:rPr>
        <w:t xml:space="preserve"> </w:t>
      </w:r>
      <w:proofErr w:type="spellStart"/>
      <w:r w:rsidRPr="0001397F">
        <w:rPr>
          <w:rFonts w:eastAsia="Times New Roman" w:cs="Times New Roman"/>
          <w:i/>
          <w:iCs/>
          <w:sz w:val="20"/>
          <w:szCs w:val="20"/>
          <w:lang w:eastAsia="ru-RU"/>
        </w:rPr>
        <w:t>for</w:t>
      </w:r>
      <w:proofErr w:type="spellEnd"/>
      <w:r w:rsidRPr="0001397F">
        <w:rPr>
          <w:rFonts w:eastAsia="Times New Roman" w:cs="Times New Roman"/>
          <w:i/>
          <w:iCs/>
          <w:sz w:val="20"/>
          <w:szCs w:val="20"/>
          <w:lang w:eastAsia="ru-RU"/>
        </w:rPr>
        <w:t xml:space="preserve"> </w:t>
      </w:r>
      <w:proofErr w:type="spellStart"/>
      <w:r w:rsidRPr="0001397F">
        <w:rPr>
          <w:rFonts w:eastAsia="Times New Roman" w:cs="Times New Roman"/>
          <w:i/>
          <w:iCs/>
          <w:sz w:val="20"/>
          <w:szCs w:val="20"/>
          <w:lang w:eastAsia="ru-RU"/>
        </w:rPr>
        <w:t>Diversity</w:t>
      </w:r>
      <w:proofErr w:type="spellEnd"/>
      <w:r w:rsidRPr="0001397F">
        <w:rPr>
          <w:rFonts w:eastAsia="Times New Roman" w:cs="Times New Roman"/>
          <w:i/>
          <w:iCs/>
          <w:sz w:val="20"/>
          <w:szCs w:val="20"/>
          <w:lang w:eastAsia="ru-RU"/>
        </w:rPr>
        <w:t xml:space="preserve">. </w:t>
      </w:r>
      <w:proofErr w:type="spellStart"/>
      <w:r w:rsidRPr="0001397F">
        <w:rPr>
          <w:rFonts w:eastAsia="Times New Roman" w:cs="Times New Roman"/>
          <w:sz w:val="20"/>
          <w:szCs w:val="20"/>
          <w:lang w:eastAsia="ru-RU"/>
        </w:rPr>
        <w:t>New</w:t>
      </w:r>
      <w:proofErr w:type="spellEnd"/>
      <w:r w:rsidRPr="0001397F">
        <w:rPr>
          <w:rFonts w:eastAsia="Times New Roman" w:cs="Times New Roman"/>
          <w:sz w:val="20"/>
          <w:szCs w:val="20"/>
          <w:lang w:eastAsia="ru-RU"/>
        </w:rPr>
        <w:t xml:space="preserve"> </w:t>
      </w:r>
      <w:proofErr w:type="spellStart"/>
      <w:r w:rsidRPr="0001397F">
        <w:rPr>
          <w:rFonts w:eastAsia="Times New Roman" w:cs="Times New Roman"/>
          <w:sz w:val="20"/>
          <w:szCs w:val="20"/>
          <w:lang w:eastAsia="ru-RU"/>
        </w:rPr>
        <w:t>York</w:t>
      </w:r>
      <w:proofErr w:type="spellEnd"/>
      <w:r w:rsidRPr="0001397F">
        <w:rPr>
          <w:rFonts w:eastAsia="Times New Roman" w:cs="Times New Roman"/>
          <w:sz w:val="20"/>
          <w:szCs w:val="20"/>
          <w:lang w:eastAsia="ru-RU"/>
        </w:rPr>
        <w:t xml:space="preserve">, </w:t>
      </w:r>
      <w:proofErr w:type="spellStart"/>
      <w:r w:rsidRPr="0001397F">
        <w:rPr>
          <w:rFonts w:eastAsia="Times New Roman" w:cs="Times New Roman"/>
          <w:sz w:val="20"/>
          <w:szCs w:val="20"/>
          <w:lang w:eastAsia="ru-RU"/>
        </w:rPr>
        <w:t>et.al</w:t>
      </w:r>
      <w:proofErr w:type="spellEnd"/>
      <w:r w:rsidRPr="0001397F">
        <w:rPr>
          <w:rFonts w:eastAsia="Times New Roman" w:cs="Times New Roman"/>
          <w:sz w:val="20"/>
          <w:szCs w:val="20"/>
          <w:lang w:eastAsia="ru-RU"/>
        </w:rPr>
        <w:t xml:space="preserve">.: </w:t>
      </w:r>
      <w:proofErr w:type="spellStart"/>
      <w:r w:rsidRPr="0001397F">
        <w:rPr>
          <w:rFonts w:eastAsia="Times New Roman" w:cs="Times New Roman"/>
          <w:sz w:val="20"/>
          <w:szCs w:val="20"/>
          <w:lang w:eastAsia="ru-RU"/>
        </w:rPr>
        <w:t>American</w:t>
      </w:r>
      <w:proofErr w:type="spellEnd"/>
      <w:r w:rsidRPr="0001397F">
        <w:rPr>
          <w:rFonts w:eastAsia="Times New Roman" w:cs="Times New Roman"/>
          <w:sz w:val="20"/>
          <w:szCs w:val="20"/>
          <w:lang w:eastAsia="ru-RU"/>
        </w:rPr>
        <w:t xml:space="preserve"> </w:t>
      </w:r>
      <w:proofErr w:type="spellStart"/>
      <w:r w:rsidRPr="0001397F">
        <w:rPr>
          <w:rFonts w:eastAsia="Times New Roman" w:cs="Times New Roman"/>
          <w:sz w:val="20"/>
          <w:szCs w:val="20"/>
          <w:lang w:eastAsia="ru-RU"/>
        </w:rPr>
        <w:t>Management</w:t>
      </w:r>
      <w:proofErr w:type="spellEnd"/>
      <w:r w:rsidRPr="0001397F">
        <w:rPr>
          <w:rFonts w:eastAsia="Times New Roman" w:cs="Times New Roman"/>
          <w:sz w:val="20"/>
          <w:szCs w:val="20"/>
          <w:lang w:eastAsia="ru-RU"/>
        </w:rPr>
        <w:t xml:space="preserve"> </w:t>
      </w:r>
      <w:proofErr w:type="spellStart"/>
      <w:r w:rsidRPr="0001397F">
        <w:rPr>
          <w:rFonts w:eastAsia="Times New Roman" w:cs="Times New Roman"/>
          <w:sz w:val="20"/>
          <w:szCs w:val="20"/>
          <w:lang w:eastAsia="ru-RU"/>
        </w:rPr>
        <w:t>Association</w:t>
      </w:r>
      <w:proofErr w:type="spellEnd"/>
      <w:r w:rsidRPr="0001397F">
        <w:rPr>
          <w:rFonts w:eastAsia="Times New Roman" w:cs="Times New Roman"/>
          <w:sz w:val="20"/>
          <w:szCs w:val="20"/>
          <w:lang w:eastAsia="ru-RU"/>
        </w:rPr>
        <w:t xml:space="preserve">), </w:t>
      </w:r>
      <w:proofErr w:type="spellStart"/>
      <w:r w:rsidRPr="0001397F">
        <w:rPr>
          <w:rFonts w:eastAsia="Times New Roman" w:cs="Times New Roman"/>
          <w:sz w:val="20"/>
          <w:szCs w:val="20"/>
          <w:lang w:eastAsia="ru-RU"/>
        </w:rPr>
        <w:t>lpp</w:t>
      </w:r>
      <w:proofErr w:type="spellEnd"/>
      <w:r w:rsidRPr="0001397F">
        <w:rPr>
          <w:rFonts w:eastAsia="Times New Roman" w:cs="Times New Roman"/>
          <w:sz w:val="20"/>
          <w:szCs w:val="20"/>
          <w:lang w:eastAsia="ru-RU"/>
        </w:rPr>
        <w:t>. 3-5.)</w:t>
      </w:r>
    </w:p>
    <w:p w:rsidR="0001397F" w:rsidRPr="0001397F" w:rsidRDefault="0001397F" w:rsidP="0001397F">
      <w:pPr>
        <w:spacing w:after="0" w:line="240" w:lineRule="auto"/>
        <w:rPr>
          <w:rFonts w:ascii="Times New Roman" w:eastAsia="Times New Roman" w:hAnsi="Times New Roman" w:cs="Times New Roman"/>
          <w:sz w:val="24"/>
          <w:szCs w:val="24"/>
          <w:lang w:eastAsia="ru-RU"/>
        </w:rPr>
      </w:pPr>
    </w:p>
    <w:p w:rsidR="00871E8A" w:rsidRPr="006D488A" w:rsidRDefault="00871E8A" w:rsidP="0001397F">
      <w:pPr>
        <w:spacing w:after="0" w:line="360" w:lineRule="auto"/>
        <w:rPr>
          <w:rFonts w:ascii="Calibri" w:eastAsia="Calibri" w:hAnsi="Calibri" w:cs="Calibri"/>
          <w:b/>
          <w:bCs/>
          <w:kern w:val="1"/>
          <w:sz w:val="24"/>
          <w:szCs w:val="24"/>
          <w:lang w:eastAsia="zh-CN" w:bidi="hi-IN"/>
        </w:rPr>
      </w:pPr>
    </w:p>
    <w:sectPr w:rsidR="00871E8A" w:rsidRPr="006D488A">
      <w:head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9F3" w:rsidRDefault="00FC29F3" w:rsidP="003931BF">
      <w:pPr>
        <w:spacing w:after="0" w:line="240" w:lineRule="auto"/>
      </w:pPr>
      <w:r>
        <w:separator/>
      </w:r>
    </w:p>
  </w:endnote>
  <w:endnote w:type="continuationSeparator" w:id="0">
    <w:p w:rsidR="00FC29F3" w:rsidRDefault="00FC29F3" w:rsidP="00393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
    <w:altName w:val="MS Mincho"/>
    <w:charset w:val="8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9F3" w:rsidRDefault="00FC29F3" w:rsidP="003931BF">
      <w:pPr>
        <w:spacing w:after="0" w:line="240" w:lineRule="auto"/>
      </w:pPr>
      <w:r>
        <w:separator/>
      </w:r>
    </w:p>
  </w:footnote>
  <w:footnote w:type="continuationSeparator" w:id="0">
    <w:p w:rsidR="00FC29F3" w:rsidRDefault="00FC29F3" w:rsidP="003931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2FC" w:rsidRDefault="00F412FC" w:rsidP="00F412FC">
    <w:pPr>
      <w:pStyle w:val="Galvene"/>
      <w:tabs>
        <w:tab w:val="clear" w:pos="4153"/>
        <w:tab w:val="clear" w:pos="8306"/>
        <w:tab w:val="left" w:pos="1820"/>
      </w:tabs>
    </w:pPr>
    <w:r>
      <w:rPr>
        <w:noProof/>
        <w:lang w:eastAsia="lv-LV"/>
      </w:rPr>
      <w:drawing>
        <wp:anchor distT="0" distB="0" distL="114300" distR="114300" simplePos="0" relativeHeight="251661312" behindDoc="1" locked="0" layoutInCell="1" allowOverlap="1" wp14:anchorId="6A4BE845" wp14:editId="7D1A89C3">
          <wp:simplePos x="0" y="0"/>
          <wp:positionH relativeFrom="column">
            <wp:posOffset>3839845</wp:posOffset>
          </wp:positionH>
          <wp:positionV relativeFrom="paragraph">
            <wp:posOffset>-57785</wp:posOffset>
          </wp:positionV>
          <wp:extent cx="1678940" cy="471805"/>
          <wp:effectExtent l="19050" t="0" r="0" b="0"/>
          <wp:wrapTight wrapText="bothSides">
            <wp:wrapPolygon edited="0">
              <wp:start x="-245" y="0"/>
              <wp:lineTo x="-245" y="20931"/>
              <wp:lineTo x="21567" y="20931"/>
              <wp:lineTo x="21567" y="0"/>
              <wp:lineTo x="-245" y="0"/>
            </wp:wrapPolygon>
          </wp:wrapTight>
          <wp:docPr id="3" name="Picture 3" descr="Pedagogi un mentori - LOGO veidlapai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dagogi un mentori - LOGO veidlapai 80"/>
                  <pic:cNvPicPr>
                    <a:picLocks noChangeAspect="1" noChangeArrowheads="1"/>
                  </pic:cNvPicPr>
                </pic:nvPicPr>
                <pic:blipFill>
                  <a:blip r:embed="rId1"/>
                  <a:srcRect/>
                  <a:stretch>
                    <a:fillRect/>
                  </a:stretch>
                </pic:blipFill>
                <pic:spPr bwMode="auto">
                  <a:xfrm>
                    <a:off x="0" y="0"/>
                    <a:ext cx="1678940" cy="471805"/>
                  </a:xfrm>
                  <a:prstGeom prst="rect">
                    <a:avLst/>
                  </a:prstGeom>
                  <a:noFill/>
                  <a:ln w="9525">
                    <a:noFill/>
                    <a:miter lim="800000"/>
                    <a:headEnd/>
                    <a:tailEnd/>
                  </a:ln>
                </pic:spPr>
              </pic:pic>
            </a:graphicData>
          </a:graphic>
        </wp:anchor>
      </w:drawing>
    </w:r>
    <w:r>
      <w:rPr>
        <w:noProof/>
        <w:lang w:eastAsia="lv-LV"/>
      </w:rPr>
      <w:drawing>
        <wp:anchor distT="0" distB="0" distL="114300" distR="114300" simplePos="0" relativeHeight="251659264" behindDoc="1" locked="0" layoutInCell="1" allowOverlap="1" wp14:anchorId="7E23FF3D" wp14:editId="4603BBAC">
          <wp:simplePos x="0" y="0"/>
          <wp:positionH relativeFrom="column">
            <wp:posOffset>20955</wp:posOffset>
          </wp:positionH>
          <wp:positionV relativeFrom="paragraph">
            <wp:posOffset>-228600</wp:posOffset>
          </wp:positionV>
          <wp:extent cx="1508125" cy="702945"/>
          <wp:effectExtent l="19050" t="0" r="0" b="0"/>
          <wp:wrapTight wrapText="bothSides">
            <wp:wrapPolygon edited="0">
              <wp:start x="-273" y="0"/>
              <wp:lineTo x="-273" y="21073"/>
              <wp:lineTo x="21555" y="21073"/>
              <wp:lineTo x="21555" y="0"/>
              <wp:lineTo x="-273" y="0"/>
            </wp:wrapPolygon>
          </wp:wrapTight>
          <wp:docPr id="4" name="Picture 1" descr="ES_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ESF"/>
                  <pic:cNvPicPr>
                    <a:picLocks noChangeAspect="1" noChangeArrowheads="1"/>
                  </pic:cNvPicPr>
                </pic:nvPicPr>
                <pic:blipFill>
                  <a:blip r:embed="rId2"/>
                  <a:srcRect/>
                  <a:stretch>
                    <a:fillRect/>
                  </a:stretch>
                </pic:blipFill>
                <pic:spPr bwMode="auto">
                  <a:xfrm>
                    <a:off x="0" y="0"/>
                    <a:ext cx="1508125" cy="702945"/>
                  </a:xfrm>
                  <a:prstGeom prst="rect">
                    <a:avLst/>
                  </a:prstGeom>
                  <a:noFill/>
                  <a:ln w="9525">
                    <a:noFill/>
                    <a:miter lim="800000"/>
                    <a:headEnd/>
                    <a:tailEnd/>
                  </a:ln>
                </pic:spPr>
              </pic:pic>
            </a:graphicData>
          </a:graphic>
        </wp:anchor>
      </w:drawing>
    </w:r>
    <w:r>
      <w:rPr>
        <w:noProof/>
        <w:lang w:eastAsia="lv-LV"/>
      </w:rPr>
      <w:drawing>
        <wp:anchor distT="0" distB="0" distL="114300" distR="114300" simplePos="0" relativeHeight="251660288" behindDoc="0" locked="0" layoutInCell="1" allowOverlap="1" wp14:anchorId="1843A0B6" wp14:editId="757916D1">
          <wp:simplePos x="0" y="0"/>
          <wp:positionH relativeFrom="column">
            <wp:posOffset>1880235</wp:posOffset>
          </wp:positionH>
          <wp:positionV relativeFrom="paragraph">
            <wp:posOffset>-67945</wp:posOffset>
          </wp:positionV>
          <wp:extent cx="1550035" cy="481965"/>
          <wp:effectExtent l="19050" t="0" r="0" b="0"/>
          <wp:wrapTight wrapText="bothSides">
            <wp:wrapPolygon edited="0">
              <wp:start x="-265" y="0"/>
              <wp:lineTo x="-265" y="20490"/>
              <wp:lineTo x="21503" y="20490"/>
              <wp:lineTo x="21503" y="0"/>
              <wp:lineTo x="-265" y="0"/>
            </wp:wrapPolygon>
          </wp:wrapTight>
          <wp:docPr id="5" name="Picture 2" descr="LU-logo-an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logo-anno-1"/>
                  <pic:cNvPicPr>
                    <a:picLocks noChangeAspect="1" noChangeArrowheads="1"/>
                  </pic:cNvPicPr>
                </pic:nvPicPr>
                <pic:blipFill>
                  <a:blip r:embed="rId3"/>
                  <a:srcRect/>
                  <a:stretch>
                    <a:fillRect/>
                  </a:stretch>
                </pic:blipFill>
                <pic:spPr bwMode="auto">
                  <a:xfrm>
                    <a:off x="0" y="0"/>
                    <a:ext cx="1550035" cy="481965"/>
                  </a:xfrm>
                  <a:prstGeom prst="rect">
                    <a:avLst/>
                  </a:prstGeom>
                  <a:noFill/>
                </pic:spPr>
              </pic:pic>
            </a:graphicData>
          </a:graphic>
        </wp:anchor>
      </w:drawing>
    </w:r>
    <w:r>
      <w:tab/>
    </w:r>
  </w:p>
  <w:p w:rsidR="003931BF" w:rsidRDefault="003931BF">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lvl w:ilvl="0">
      <w:start w:val="1"/>
      <w:numFmt w:val="bullet"/>
      <w:lvlText w:val=""/>
      <w:lvlJc w:val="left"/>
      <w:pPr>
        <w:tabs>
          <w:tab w:val="num" w:pos="1080"/>
        </w:tabs>
        <w:ind w:left="1080" w:hanging="360"/>
      </w:pPr>
      <w:rPr>
        <w:rFonts w:ascii="Wingdings 2" w:hAnsi="Wingdings 2"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Wingdings 2" w:hAnsi="Wingdings 2"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Wingdings 2" w:hAnsi="Wingdings 2"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
    <w:nsid w:val="014143A1"/>
    <w:multiLevelType w:val="hybridMultilevel"/>
    <w:tmpl w:val="624C8472"/>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36F662D"/>
    <w:multiLevelType w:val="hybridMultilevel"/>
    <w:tmpl w:val="2D94FF9A"/>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6D24B79"/>
    <w:multiLevelType w:val="hybridMultilevel"/>
    <w:tmpl w:val="60BC7DDE"/>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77E2F35"/>
    <w:multiLevelType w:val="hybridMultilevel"/>
    <w:tmpl w:val="6C764E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7D93FEA"/>
    <w:multiLevelType w:val="hybridMultilevel"/>
    <w:tmpl w:val="52ACE6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0841695C"/>
    <w:multiLevelType w:val="hybridMultilevel"/>
    <w:tmpl w:val="66D8E06C"/>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0C1B089F"/>
    <w:multiLevelType w:val="hybridMultilevel"/>
    <w:tmpl w:val="B4DA90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10">
    <w:nsid w:val="0E6B4867"/>
    <w:multiLevelType w:val="hybridMultilevel"/>
    <w:tmpl w:val="9E6C25DC"/>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0E773010"/>
    <w:multiLevelType w:val="hybridMultilevel"/>
    <w:tmpl w:val="25860F8A"/>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29B78B2"/>
    <w:multiLevelType w:val="hybridMultilevel"/>
    <w:tmpl w:val="94A643C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175430CD"/>
    <w:multiLevelType w:val="multilevel"/>
    <w:tmpl w:val="DE2AA348"/>
    <w:lvl w:ilvl="0">
      <w:start w:val="1"/>
      <w:numFmt w:val="decimal"/>
      <w:lvlText w:val="%1."/>
      <w:lvlJc w:val="left"/>
      <w:pPr>
        <w:tabs>
          <w:tab w:val="num" w:pos="0"/>
        </w:tabs>
        <w:ind w:left="432" w:hanging="432"/>
      </w:pPr>
      <w:rPr>
        <w:rFonts w:hint="default"/>
        <w:i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nsid w:val="196455F3"/>
    <w:multiLevelType w:val="hybridMultilevel"/>
    <w:tmpl w:val="3C143018"/>
    <w:lvl w:ilvl="0" w:tplc="B86820B6">
      <w:start w:val="1"/>
      <w:numFmt w:val="bullet"/>
      <w:lvlText w:val=""/>
      <w:lvlJc w:val="left"/>
      <w:pPr>
        <w:tabs>
          <w:tab w:val="num" w:pos="113"/>
        </w:tabs>
        <w:ind w:left="510" w:hanging="397"/>
      </w:pPr>
      <w:rPr>
        <w:rFonts w:ascii="Wingdings 2" w:hAnsi="Wingdings 2" w:hint="default"/>
        <w:b/>
        <w:i/>
        <w:shadow/>
        <w:emboss w:val="0"/>
        <w:imprint w:val="0"/>
        <w:sz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1A057905"/>
    <w:multiLevelType w:val="hybridMultilevel"/>
    <w:tmpl w:val="FF642E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F761F44"/>
    <w:multiLevelType w:val="hybridMultilevel"/>
    <w:tmpl w:val="4ACCC4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215608CA"/>
    <w:multiLevelType w:val="hybridMultilevel"/>
    <w:tmpl w:val="B4F0C9DE"/>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23B706D"/>
    <w:multiLevelType w:val="hybridMultilevel"/>
    <w:tmpl w:val="9ECC7B0C"/>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313493E"/>
    <w:multiLevelType w:val="hybridMultilevel"/>
    <w:tmpl w:val="A2B0B9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264A0C54"/>
    <w:multiLevelType w:val="hybridMultilevel"/>
    <w:tmpl w:val="86C0E9C8"/>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1">
    <w:nsid w:val="281A240D"/>
    <w:multiLevelType w:val="hybridMultilevel"/>
    <w:tmpl w:val="7C820CC4"/>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2F440CFD"/>
    <w:multiLevelType w:val="hybridMultilevel"/>
    <w:tmpl w:val="DF44E2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0EB7216"/>
    <w:multiLevelType w:val="hybridMultilevel"/>
    <w:tmpl w:val="1D7CA040"/>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331B3F2D"/>
    <w:multiLevelType w:val="hybridMultilevel"/>
    <w:tmpl w:val="DFAC49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5">
    <w:nsid w:val="3B876795"/>
    <w:multiLevelType w:val="hybridMultilevel"/>
    <w:tmpl w:val="F3AE0D08"/>
    <w:lvl w:ilvl="0" w:tplc="479CACCC">
      <w:start w:val="1"/>
      <w:numFmt w:val="decimal"/>
      <w:lvlText w:val="%1."/>
      <w:lvlJc w:val="left"/>
      <w:pPr>
        <w:tabs>
          <w:tab w:val="num" w:pos="720"/>
        </w:tabs>
        <w:ind w:left="720" w:hanging="360"/>
      </w:pPr>
    </w:lvl>
    <w:lvl w:ilvl="1" w:tplc="A1024632" w:tentative="1">
      <w:start w:val="1"/>
      <w:numFmt w:val="decimal"/>
      <w:lvlText w:val="%2."/>
      <w:lvlJc w:val="left"/>
      <w:pPr>
        <w:tabs>
          <w:tab w:val="num" w:pos="1440"/>
        </w:tabs>
        <w:ind w:left="1440" w:hanging="360"/>
      </w:pPr>
    </w:lvl>
    <w:lvl w:ilvl="2" w:tplc="67E2C2DA" w:tentative="1">
      <w:start w:val="1"/>
      <w:numFmt w:val="decimal"/>
      <w:lvlText w:val="%3."/>
      <w:lvlJc w:val="left"/>
      <w:pPr>
        <w:tabs>
          <w:tab w:val="num" w:pos="2160"/>
        </w:tabs>
        <w:ind w:left="2160" w:hanging="360"/>
      </w:pPr>
    </w:lvl>
    <w:lvl w:ilvl="3" w:tplc="E14A9662" w:tentative="1">
      <w:start w:val="1"/>
      <w:numFmt w:val="decimal"/>
      <w:lvlText w:val="%4."/>
      <w:lvlJc w:val="left"/>
      <w:pPr>
        <w:tabs>
          <w:tab w:val="num" w:pos="2880"/>
        </w:tabs>
        <w:ind w:left="2880" w:hanging="360"/>
      </w:pPr>
    </w:lvl>
    <w:lvl w:ilvl="4" w:tplc="963E4A80" w:tentative="1">
      <w:start w:val="1"/>
      <w:numFmt w:val="decimal"/>
      <w:lvlText w:val="%5."/>
      <w:lvlJc w:val="left"/>
      <w:pPr>
        <w:tabs>
          <w:tab w:val="num" w:pos="3600"/>
        </w:tabs>
        <w:ind w:left="3600" w:hanging="360"/>
      </w:pPr>
    </w:lvl>
    <w:lvl w:ilvl="5" w:tplc="8EE209BC" w:tentative="1">
      <w:start w:val="1"/>
      <w:numFmt w:val="decimal"/>
      <w:lvlText w:val="%6."/>
      <w:lvlJc w:val="left"/>
      <w:pPr>
        <w:tabs>
          <w:tab w:val="num" w:pos="4320"/>
        </w:tabs>
        <w:ind w:left="4320" w:hanging="360"/>
      </w:pPr>
    </w:lvl>
    <w:lvl w:ilvl="6" w:tplc="E528E280" w:tentative="1">
      <w:start w:val="1"/>
      <w:numFmt w:val="decimal"/>
      <w:lvlText w:val="%7."/>
      <w:lvlJc w:val="left"/>
      <w:pPr>
        <w:tabs>
          <w:tab w:val="num" w:pos="5040"/>
        </w:tabs>
        <w:ind w:left="5040" w:hanging="360"/>
      </w:pPr>
    </w:lvl>
    <w:lvl w:ilvl="7" w:tplc="0986B868" w:tentative="1">
      <w:start w:val="1"/>
      <w:numFmt w:val="decimal"/>
      <w:lvlText w:val="%8."/>
      <w:lvlJc w:val="left"/>
      <w:pPr>
        <w:tabs>
          <w:tab w:val="num" w:pos="5760"/>
        </w:tabs>
        <w:ind w:left="5760" w:hanging="360"/>
      </w:pPr>
    </w:lvl>
    <w:lvl w:ilvl="8" w:tplc="E14A6E28" w:tentative="1">
      <w:start w:val="1"/>
      <w:numFmt w:val="decimal"/>
      <w:lvlText w:val="%9."/>
      <w:lvlJc w:val="left"/>
      <w:pPr>
        <w:tabs>
          <w:tab w:val="num" w:pos="6480"/>
        </w:tabs>
        <w:ind w:left="6480" w:hanging="360"/>
      </w:pPr>
    </w:lvl>
  </w:abstractNum>
  <w:abstractNum w:abstractNumId="26">
    <w:nsid w:val="4189773E"/>
    <w:multiLevelType w:val="hybridMultilevel"/>
    <w:tmpl w:val="A39C00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464F0714"/>
    <w:multiLevelType w:val="hybridMultilevel"/>
    <w:tmpl w:val="7462418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nsid w:val="465B6510"/>
    <w:multiLevelType w:val="hybridMultilevel"/>
    <w:tmpl w:val="E9423006"/>
    <w:lvl w:ilvl="0" w:tplc="04260001">
      <w:start w:val="1"/>
      <w:numFmt w:val="bullet"/>
      <w:lvlText w:val=""/>
      <w:lvlJc w:val="left"/>
      <w:pPr>
        <w:ind w:left="436" w:hanging="360"/>
      </w:pPr>
      <w:rPr>
        <w:rFonts w:ascii="Symbol" w:hAnsi="Symbo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29">
    <w:nsid w:val="48B92458"/>
    <w:multiLevelType w:val="hybridMultilevel"/>
    <w:tmpl w:val="394EF1B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4AAD0CF3"/>
    <w:multiLevelType w:val="hybridMultilevel"/>
    <w:tmpl w:val="38D6ED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4C8A1C0A"/>
    <w:multiLevelType w:val="hybridMultilevel"/>
    <w:tmpl w:val="E5744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4E096F5E"/>
    <w:multiLevelType w:val="hybridMultilevel"/>
    <w:tmpl w:val="63C4E9BA"/>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54F75A98"/>
    <w:multiLevelType w:val="hybridMultilevel"/>
    <w:tmpl w:val="6764BE40"/>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55880C80"/>
    <w:multiLevelType w:val="hybridMultilevel"/>
    <w:tmpl w:val="94A86D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D8C16B7"/>
    <w:multiLevelType w:val="hybridMultilevel"/>
    <w:tmpl w:val="3C82C4C8"/>
    <w:lvl w:ilvl="0" w:tplc="B86820B6">
      <w:start w:val="1"/>
      <w:numFmt w:val="bullet"/>
      <w:lvlText w:val=""/>
      <w:lvlJc w:val="left"/>
      <w:pPr>
        <w:tabs>
          <w:tab w:val="num" w:pos="113"/>
        </w:tabs>
        <w:ind w:left="510" w:hanging="397"/>
      </w:pPr>
      <w:rPr>
        <w:rFonts w:ascii="Wingdings 2" w:hAnsi="Wingdings 2" w:hint="default"/>
        <w:b/>
        <w:i/>
        <w:shadow/>
        <w:emboss w:val="0"/>
        <w:imprint w:val="0"/>
        <w:sz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6">
    <w:nsid w:val="5E616C5C"/>
    <w:multiLevelType w:val="singleLevel"/>
    <w:tmpl w:val="B3AEA314"/>
    <w:lvl w:ilvl="0">
      <w:start w:val="8"/>
      <w:numFmt w:val="bullet"/>
      <w:lvlText w:val=""/>
      <w:lvlJc w:val="left"/>
      <w:pPr>
        <w:tabs>
          <w:tab w:val="num" w:pos="360"/>
        </w:tabs>
        <w:ind w:left="360" w:hanging="360"/>
      </w:pPr>
      <w:rPr>
        <w:rFonts w:ascii="Symbol" w:hAnsi="Symbol" w:hint="default"/>
      </w:rPr>
    </w:lvl>
  </w:abstractNum>
  <w:abstractNum w:abstractNumId="37">
    <w:nsid w:val="5F2C76F2"/>
    <w:multiLevelType w:val="hybridMultilevel"/>
    <w:tmpl w:val="0B9E236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nsid w:val="5FE05E28"/>
    <w:multiLevelType w:val="hybridMultilevel"/>
    <w:tmpl w:val="6B285D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665218FD"/>
    <w:multiLevelType w:val="hybridMultilevel"/>
    <w:tmpl w:val="50FE980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6B33C47"/>
    <w:multiLevelType w:val="hybridMultilevel"/>
    <w:tmpl w:val="714E32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6DC20966"/>
    <w:multiLevelType w:val="hybridMultilevel"/>
    <w:tmpl w:val="6AD2999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2">
    <w:nsid w:val="6DE00CB4"/>
    <w:multiLevelType w:val="hybridMultilevel"/>
    <w:tmpl w:val="F3466558"/>
    <w:lvl w:ilvl="0" w:tplc="B3044832">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3">
    <w:nsid w:val="739C7FA0"/>
    <w:multiLevelType w:val="hybridMultilevel"/>
    <w:tmpl w:val="E3BE74B4"/>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73CB7F8D"/>
    <w:multiLevelType w:val="hybridMultilevel"/>
    <w:tmpl w:val="A72E33BC"/>
    <w:lvl w:ilvl="0" w:tplc="EF36699E">
      <w:start w:val="1"/>
      <w:numFmt w:val="decimal"/>
      <w:lvlText w:val="%1."/>
      <w:lvlJc w:val="left"/>
      <w:pPr>
        <w:ind w:left="720" w:hanging="360"/>
      </w:pPr>
      <w:rPr>
        <w:rFonts w:hint="default"/>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747D28E9"/>
    <w:multiLevelType w:val="multilevel"/>
    <w:tmpl w:val="3E9EC866"/>
    <w:lvl w:ilvl="0">
      <w:start w:val="1"/>
      <w:numFmt w:val="decimal"/>
      <w:lvlText w:val="%1."/>
      <w:lvlJc w:val="left"/>
      <w:pPr>
        <w:tabs>
          <w:tab w:val="num" w:pos="720"/>
        </w:tabs>
        <w:ind w:left="720" w:hanging="360"/>
      </w:pPr>
      <w:rPr>
        <w:rFonts w:hint="default"/>
        <w:b w:val="0"/>
        <w:i w:val="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7D573796"/>
    <w:multiLevelType w:val="hybridMultilevel"/>
    <w:tmpl w:val="592074E8"/>
    <w:lvl w:ilvl="0" w:tplc="6742AA6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7F496B21"/>
    <w:multiLevelType w:val="hybridMultilevel"/>
    <w:tmpl w:val="3EA6C2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5"/>
  </w:num>
  <w:num w:numId="2">
    <w:abstractNumId w:val="14"/>
  </w:num>
  <w:num w:numId="3">
    <w:abstractNumId w:val="35"/>
  </w:num>
  <w:num w:numId="4">
    <w:abstractNumId w:val="42"/>
  </w:num>
  <w:num w:numId="5">
    <w:abstractNumId w:val="47"/>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12"/>
  </w:num>
  <w:num w:numId="9">
    <w:abstractNumId w:val="36"/>
  </w:num>
  <w:num w:numId="10">
    <w:abstractNumId w:val="28"/>
  </w:num>
  <w:num w:numId="11">
    <w:abstractNumId w:val="44"/>
  </w:num>
  <w:num w:numId="12">
    <w:abstractNumId w:val="0"/>
  </w:num>
  <w:num w:numId="13">
    <w:abstractNumId w:val="1"/>
  </w:num>
  <w:num w:numId="14">
    <w:abstractNumId w:val="2"/>
  </w:num>
  <w:num w:numId="15">
    <w:abstractNumId w:val="13"/>
  </w:num>
  <w:num w:numId="16">
    <w:abstractNumId w:val="6"/>
  </w:num>
  <w:num w:numId="17">
    <w:abstractNumId w:val="39"/>
  </w:num>
  <w:num w:numId="18">
    <w:abstractNumId w:val="11"/>
  </w:num>
  <w:num w:numId="19">
    <w:abstractNumId w:val="4"/>
  </w:num>
  <w:num w:numId="20">
    <w:abstractNumId w:val="21"/>
  </w:num>
  <w:num w:numId="21">
    <w:abstractNumId w:val="10"/>
  </w:num>
  <w:num w:numId="22">
    <w:abstractNumId w:val="33"/>
  </w:num>
  <w:num w:numId="23">
    <w:abstractNumId w:val="8"/>
  </w:num>
  <w:num w:numId="24">
    <w:abstractNumId w:val="17"/>
  </w:num>
  <w:num w:numId="25">
    <w:abstractNumId w:val="32"/>
  </w:num>
  <w:num w:numId="26">
    <w:abstractNumId w:val="18"/>
  </w:num>
  <w:num w:numId="27">
    <w:abstractNumId w:val="5"/>
  </w:num>
  <w:num w:numId="28">
    <w:abstractNumId w:val="3"/>
  </w:num>
  <w:num w:numId="29">
    <w:abstractNumId w:val="46"/>
  </w:num>
  <w:num w:numId="30">
    <w:abstractNumId w:val="23"/>
  </w:num>
  <w:num w:numId="31">
    <w:abstractNumId w:val="43"/>
  </w:num>
  <w:num w:numId="32">
    <w:abstractNumId w:val="40"/>
  </w:num>
  <w:num w:numId="33">
    <w:abstractNumId w:val="19"/>
  </w:num>
  <w:num w:numId="34">
    <w:abstractNumId w:val="22"/>
  </w:num>
  <w:num w:numId="35">
    <w:abstractNumId w:val="29"/>
  </w:num>
  <w:num w:numId="36">
    <w:abstractNumId w:val="16"/>
  </w:num>
  <w:num w:numId="37">
    <w:abstractNumId w:val="27"/>
  </w:num>
  <w:num w:numId="38">
    <w:abstractNumId w:val="41"/>
  </w:num>
  <w:num w:numId="39">
    <w:abstractNumId w:val="7"/>
  </w:num>
  <w:num w:numId="40">
    <w:abstractNumId w:val="31"/>
  </w:num>
  <w:num w:numId="41">
    <w:abstractNumId w:val="38"/>
  </w:num>
  <w:num w:numId="42">
    <w:abstractNumId w:val="26"/>
  </w:num>
  <w:num w:numId="43">
    <w:abstractNumId w:val="20"/>
  </w:num>
  <w:num w:numId="44">
    <w:abstractNumId w:val="24"/>
  </w:num>
  <w:num w:numId="45">
    <w:abstractNumId w:val="9"/>
  </w:num>
  <w:num w:numId="46">
    <w:abstractNumId w:val="37"/>
  </w:num>
  <w:num w:numId="47">
    <w:abstractNumId w:val="30"/>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E8A"/>
    <w:rsid w:val="0001397F"/>
    <w:rsid w:val="000434C5"/>
    <w:rsid w:val="00094BA8"/>
    <w:rsid w:val="001665F1"/>
    <w:rsid w:val="003931BF"/>
    <w:rsid w:val="003F5ED7"/>
    <w:rsid w:val="00871E8A"/>
    <w:rsid w:val="008D6985"/>
    <w:rsid w:val="00AC76E2"/>
    <w:rsid w:val="00CA2D49"/>
    <w:rsid w:val="00E65F02"/>
    <w:rsid w:val="00F412FC"/>
    <w:rsid w:val="00FC29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71E8A"/>
  </w:style>
  <w:style w:type="paragraph" w:styleId="Virsraksts1">
    <w:name w:val="heading 1"/>
    <w:basedOn w:val="Parasts"/>
    <w:next w:val="Parasts"/>
    <w:link w:val="Virsraksts1Rakstz"/>
    <w:uiPriority w:val="9"/>
    <w:qFormat/>
    <w:rsid w:val="00871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iPriority w:val="9"/>
    <w:unhideWhenUsed/>
    <w:qFormat/>
    <w:rsid w:val="00871E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nhideWhenUsed/>
    <w:qFormat/>
    <w:rsid w:val="00871E8A"/>
    <w:pPr>
      <w:keepNext/>
      <w:keepLines/>
      <w:spacing w:before="200" w:after="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nhideWhenUsed/>
    <w:qFormat/>
    <w:rsid w:val="00871E8A"/>
    <w:pPr>
      <w:keepNext/>
      <w:spacing w:before="240" w:after="60"/>
      <w:outlineLvl w:val="3"/>
    </w:pPr>
    <w:rPr>
      <w:rFonts w:ascii="Calibri" w:eastAsia="Times New Roman" w:hAnsi="Calibri" w:cs="Times New Roman"/>
      <w:b/>
      <w:bCs/>
      <w:sz w:val="28"/>
      <w:szCs w:val="28"/>
      <w:lang w:eastAsia="lv-LV"/>
    </w:rPr>
  </w:style>
  <w:style w:type="paragraph" w:styleId="Virsraksts5">
    <w:name w:val="heading 5"/>
    <w:basedOn w:val="Parasts"/>
    <w:next w:val="Parasts"/>
    <w:link w:val="Virsraksts5Rakstz"/>
    <w:uiPriority w:val="9"/>
    <w:unhideWhenUsed/>
    <w:qFormat/>
    <w:rsid w:val="00871E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71E8A"/>
    <w:rPr>
      <w:rFonts w:asciiTheme="majorHAnsi" w:eastAsiaTheme="majorEastAsia" w:hAnsiTheme="majorHAnsi" w:cstheme="majorBidi"/>
      <w:b/>
      <w:bCs/>
      <w:color w:val="365F91" w:themeColor="accent1" w:themeShade="BF"/>
      <w:sz w:val="28"/>
      <w:szCs w:val="28"/>
    </w:rPr>
  </w:style>
  <w:style w:type="character" w:customStyle="1" w:styleId="Virsraksts2Rakstz">
    <w:name w:val="Virsraksts 2 Rakstz."/>
    <w:basedOn w:val="Noklusjumarindkopasfonts"/>
    <w:link w:val="Virsraksts2"/>
    <w:uiPriority w:val="9"/>
    <w:rsid w:val="00871E8A"/>
    <w:rPr>
      <w:rFonts w:asciiTheme="majorHAnsi" w:eastAsiaTheme="majorEastAsia" w:hAnsiTheme="majorHAnsi" w:cstheme="majorBidi"/>
      <w:b/>
      <w:bCs/>
      <w:color w:val="4F81BD" w:themeColor="accent1"/>
      <w:sz w:val="26"/>
      <w:szCs w:val="26"/>
    </w:rPr>
  </w:style>
  <w:style w:type="character" w:customStyle="1" w:styleId="Virsraksts3Rakstz">
    <w:name w:val="Virsraksts 3 Rakstz."/>
    <w:basedOn w:val="Noklusjumarindkopasfonts"/>
    <w:link w:val="Virsraksts3"/>
    <w:rsid w:val="00871E8A"/>
    <w:rPr>
      <w:rFonts w:asciiTheme="majorHAnsi" w:eastAsiaTheme="majorEastAsia" w:hAnsiTheme="majorHAnsi" w:cstheme="majorBidi"/>
      <w:b/>
      <w:bCs/>
      <w:color w:val="4F81BD" w:themeColor="accent1"/>
    </w:rPr>
  </w:style>
  <w:style w:type="character" w:customStyle="1" w:styleId="Virsraksts4Rakstz">
    <w:name w:val="Virsraksts 4 Rakstz."/>
    <w:basedOn w:val="Noklusjumarindkopasfonts"/>
    <w:link w:val="Virsraksts4"/>
    <w:rsid w:val="00871E8A"/>
    <w:rPr>
      <w:rFonts w:ascii="Calibri" w:eastAsia="Times New Roman" w:hAnsi="Calibri" w:cs="Times New Roman"/>
      <w:b/>
      <w:bCs/>
      <w:sz w:val="28"/>
      <w:szCs w:val="28"/>
      <w:lang w:eastAsia="lv-LV"/>
    </w:rPr>
  </w:style>
  <w:style w:type="character" w:customStyle="1" w:styleId="Virsraksts5Rakstz">
    <w:name w:val="Virsraksts 5 Rakstz."/>
    <w:basedOn w:val="Noklusjumarindkopasfonts"/>
    <w:link w:val="Virsraksts5"/>
    <w:uiPriority w:val="9"/>
    <w:rsid w:val="00871E8A"/>
    <w:rPr>
      <w:rFonts w:asciiTheme="majorHAnsi" w:eastAsiaTheme="majorEastAsia" w:hAnsiTheme="majorHAnsi" w:cstheme="majorBidi"/>
      <w:color w:val="243F60" w:themeColor="accent1" w:themeShade="7F"/>
    </w:rPr>
  </w:style>
  <w:style w:type="paragraph" w:styleId="Sarakstarindkopa">
    <w:name w:val="List Paragraph"/>
    <w:basedOn w:val="Parasts"/>
    <w:uiPriority w:val="34"/>
    <w:qFormat/>
    <w:rsid w:val="00871E8A"/>
    <w:pPr>
      <w:ind w:left="720"/>
      <w:contextualSpacing/>
    </w:pPr>
  </w:style>
  <w:style w:type="paragraph" w:styleId="Galvene">
    <w:name w:val="header"/>
    <w:aliases w:val=" Rakstz. Rakstz.,Galvene Rakstz. Rakstz., Rakstz. Rakstz. Rakstz."/>
    <w:basedOn w:val="Parasts"/>
    <w:link w:val="GalveneRakstz"/>
    <w:uiPriority w:val="99"/>
    <w:unhideWhenUsed/>
    <w:rsid w:val="00871E8A"/>
    <w:pPr>
      <w:tabs>
        <w:tab w:val="center" w:pos="4153"/>
        <w:tab w:val="right" w:pos="8306"/>
      </w:tabs>
      <w:spacing w:after="0" w:line="240" w:lineRule="auto"/>
    </w:pPr>
  </w:style>
  <w:style w:type="character" w:customStyle="1" w:styleId="GalveneRakstz">
    <w:name w:val="Galvene Rakstz."/>
    <w:aliases w:val=" Rakstz. Rakstz. Rakstz.1,Galvene Rakstz. Rakstz. Rakstz., Rakstz. Rakstz. Rakstz. Rakstz."/>
    <w:basedOn w:val="Noklusjumarindkopasfonts"/>
    <w:link w:val="Galvene"/>
    <w:uiPriority w:val="99"/>
    <w:rsid w:val="00871E8A"/>
  </w:style>
  <w:style w:type="paragraph" w:styleId="Kjene">
    <w:name w:val="footer"/>
    <w:basedOn w:val="Parasts"/>
    <w:link w:val="KjeneRakstz"/>
    <w:uiPriority w:val="99"/>
    <w:unhideWhenUsed/>
    <w:rsid w:val="00871E8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71E8A"/>
  </w:style>
  <w:style w:type="paragraph" w:styleId="Balonteksts">
    <w:name w:val="Balloon Text"/>
    <w:basedOn w:val="Parasts"/>
    <w:link w:val="BalontekstsRakstz"/>
    <w:unhideWhenUsed/>
    <w:rsid w:val="00871E8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rsid w:val="00871E8A"/>
    <w:rPr>
      <w:rFonts w:ascii="Tahoma" w:hAnsi="Tahoma" w:cs="Tahoma"/>
      <w:sz w:val="16"/>
      <w:szCs w:val="16"/>
    </w:rPr>
  </w:style>
  <w:style w:type="paragraph" w:styleId="Vresteksts">
    <w:name w:val="footnote text"/>
    <w:aliases w:val="Footnote,Fußnote,Schriftart: 9 pt,Schriftart: 10 pt,Schriftart: 8 pt,WB-Fußnotentext,WB-Fußnotentext Char Char,WB-Fußnotentext Char,stile 1,Footnote1,Footnote2,Footnote3,Footnote4,Footnote5,Footnote6,Footnote7,Footnote8,Footnote9,FOOTNOTES"/>
    <w:basedOn w:val="Parasts"/>
    <w:link w:val="VrestekstsRakstz"/>
    <w:unhideWhenUsed/>
    <w:rsid w:val="00871E8A"/>
    <w:pPr>
      <w:spacing w:after="0" w:line="240" w:lineRule="auto"/>
    </w:pPr>
    <w:rPr>
      <w:rFonts w:ascii="Calibri" w:eastAsia="Calibri" w:hAnsi="Calibri" w:cs="Times New Roman"/>
      <w:sz w:val="20"/>
      <w:szCs w:val="20"/>
    </w:rPr>
  </w:style>
  <w:style w:type="character" w:customStyle="1" w:styleId="VrestekstsRakstz">
    <w:name w:val="Vēres teksts Rakstz."/>
    <w:aliases w:val="Footnote Rakstz.,Fußnote Rakstz.,Schriftart: 9 pt Rakstz.,Schriftart: 10 pt Rakstz.,Schriftart: 8 pt Rakstz.,WB-Fußnotentext Rakstz.,WB-Fußnotentext Char Char Rakstz.,WB-Fußnotentext Char Rakstz.,stile 1 Rakstz.,Footnote1 Rakstz."/>
    <w:basedOn w:val="Noklusjumarindkopasfonts"/>
    <w:link w:val="Vresteksts"/>
    <w:rsid w:val="00871E8A"/>
    <w:rPr>
      <w:rFonts w:ascii="Calibri" w:eastAsia="Calibri" w:hAnsi="Calibri" w:cs="Times New Roman"/>
      <w:sz w:val="20"/>
      <w:szCs w:val="20"/>
    </w:rPr>
  </w:style>
  <w:style w:type="character" w:styleId="Vresatsauce">
    <w:name w:val="footnote reference"/>
    <w:uiPriority w:val="99"/>
    <w:semiHidden/>
    <w:unhideWhenUsed/>
    <w:rsid w:val="00871E8A"/>
    <w:rPr>
      <w:vertAlign w:val="superscript"/>
    </w:rPr>
  </w:style>
  <w:style w:type="paragraph" w:styleId="Pamatteksts">
    <w:name w:val="Body Text"/>
    <w:basedOn w:val="Parasts"/>
    <w:link w:val="PamattekstsRakstz"/>
    <w:rsid w:val="00871E8A"/>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871E8A"/>
    <w:rPr>
      <w:rFonts w:ascii="Times New Roman" w:eastAsia="Times New Roman" w:hAnsi="Times New Roman" w:cs="Times New Roman"/>
      <w:sz w:val="24"/>
      <w:szCs w:val="24"/>
      <w:lang w:eastAsia="lv-LV"/>
    </w:rPr>
  </w:style>
  <w:style w:type="paragraph" w:styleId="Pamattekstaatkpe2">
    <w:name w:val="Body Text Indent 2"/>
    <w:basedOn w:val="Parasts"/>
    <w:link w:val="Pamattekstaatkpe2Rakstz"/>
    <w:uiPriority w:val="99"/>
    <w:semiHidden/>
    <w:unhideWhenUsed/>
    <w:rsid w:val="00871E8A"/>
    <w:pPr>
      <w:spacing w:after="120" w:line="480" w:lineRule="auto"/>
      <w:ind w:left="283"/>
    </w:pPr>
    <w:rPr>
      <w:rFonts w:ascii="Calibri" w:eastAsia="Times New Roman" w:hAnsi="Calibri" w:cs="Times New Roman"/>
      <w:lang w:eastAsia="lv-LV"/>
    </w:rPr>
  </w:style>
  <w:style w:type="character" w:customStyle="1" w:styleId="Pamattekstaatkpe2Rakstz">
    <w:name w:val="Pamatteksta atkāpe 2 Rakstz."/>
    <w:basedOn w:val="Noklusjumarindkopasfonts"/>
    <w:link w:val="Pamattekstaatkpe2"/>
    <w:uiPriority w:val="99"/>
    <w:semiHidden/>
    <w:rsid w:val="00871E8A"/>
    <w:rPr>
      <w:rFonts w:ascii="Calibri" w:eastAsia="Times New Roman" w:hAnsi="Calibri" w:cs="Times New Roman"/>
      <w:lang w:eastAsia="lv-LV"/>
    </w:rPr>
  </w:style>
  <w:style w:type="paragraph" w:customStyle="1" w:styleId="Rakstz">
    <w:name w:val="Rakstz."/>
    <w:basedOn w:val="Parasts"/>
    <w:rsid w:val="00871E8A"/>
    <w:pPr>
      <w:spacing w:after="160" w:line="240" w:lineRule="exact"/>
    </w:pPr>
    <w:rPr>
      <w:rFonts w:ascii="Tahoma" w:eastAsia="Times New Roman" w:hAnsi="Tahoma" w:cs="Times New Roman"/>
      <w:sz w:val="20"/>
      <w:szCs w:val="20"/>
      <w:lang w:val="en-US"/>
    </w:rPr>
  </w:style>
  <w:style w:type="numbering" w:customStyle="1" w:styleId="NoList1">
    <w:name w:val="No List1"/>
    <w:next w:val="Bezsaraksta"/>
    <w:uiPriority w:val="99"/>
    <w:semiHidden/>
    <w:unhideWhenUsed/>
    <w:rsid w:val="00871E8A"/>
  </w:style>
  <w:style w:type="character" w:customStyle="1" w:styleId="Heading3Char1">
    <w:name w:val="Heading 3 Char1"/>
    <w:rsid w:val="00871E8A"/>
    <w:rPr>
      <w:rFonts w:ascii="Times New Roman" w:eastAsia="Times New Roman" w:hAnsi="Times New Roman"/>
      <w:b/>
      <w:bCs/>
      <w:color w:val="000000"/>
      <w:kern w:val="1"/>
      <w:sz w:val="24"/>
      <w:szCs w:val="27"/>
      <w:lang w:val="x-none" w:eastAsia="zh-CN"/>
    </w:rPr>
  </w:style>
  <w:style w:type="numbering" w:customStyle="1" w:styleId="1">
    <w:name w:val="Нет списка1"/>
    <w:next w:val="Bezsaraksta"/>
    <w:uiPriority w:val="99"/>
    <w:semiHidden/>
    <w:unhideWhenUsed/>
    <w:rsid w:val="00871E8A"/>
  </w:style>
  <w:style w:type="character" w:customStyle="1" w:styleId="WW8Num1z0">
    <w:name w:val="WW8Num1z0"/>
    <w:rsid w:val="00871E8A"/>
    <w:rPr>
      <w:rFonts w:ascii="Symbol" w:hAnsi="Symbol" w:cs="Symbol"/>
    </w:rPr>
  </w:style>
  <w:style w:type="character" w:customStyle="1" w:styleId="WW8Num1z1">
    <w:name w:val="WW8Num1z1"/>
    <w:rsid w:val="00871E8A"/>
    <w:rPr>
      <w:rFonts w:ascii="Courier New" w:hAnsi="Courier New" w:cs="Courier New"/>
    </w:rPr>
  </w:style>
  <w:style w:type="character" w:customStyle="1" w:styleId="WW8Num1z2">
    <w:name w:val="WW8Num1z2"/>
    <w:rsid w:val="00871E8A"/>
    <w:rPr>
      <w:rFonts w:ascii="Wingdings" w:hAnsi="Wingdings" w:cs="Wingdings"/>
    </w:rPr>
  </w:style>
  <w:style w:type="character" w:customStyle="1" w:styleId="WW8Num2z0">
    <w:name w:val="WW8Num2z0"/>
    <w:rsid w:val="00871E8A"/>
    <w:rPr>
      <w:rFonts w:ascii="Symbol" w:hAnsi="Symbol" w:cs="Symbol"/>
    </w:rPr>
  </w:style>
  <w:style w:type="character" w:customStyle="1" w:styleId="WW8Num2z1">
    <w:name w:val="WW8Num2z1"/>
    <w:rsid w:val="00871E8A"/>
    <w:rPr>
      <w:rFonts w:ascii="Courier New" w:hAnsi="Courier New" w:cs="Courier New"/>
    </w:rPr>
  </w:style>
  <w:style w:type="character" w:customStyle="1" w:styleId="WW8Num2z2">
    <w:name w:val="WW8Num2z2"/>
    <w:rsid w:val="00871E8A"/>
    <w:rPr>
      <w:rFonts w:ascii="Wingdings" w:hAnsi="Wingdings" w:cs="Wingdings"/>
    </w:rPr>
  </w:style>
  <w:style w:type="character" w:customStyle="1" w:styleId="WW8Num3z0">
    <w:name w:val="WW8Num3z0"/>
    <w:rsid w:val="00871E8A"/>
    <w:rPr>
      <w:rFonts w:ascii="Symbol" w:hAnsi="Symbol" w:cs="Symbol"/>
    </w:rPr>
  </w:style>
  <w:style w:type="character" w:customStyle="1" w:styleId="WW8Num3z1">
    <w:name w:val="WW8Num3z1"/>
    <w:rsid w:val="00871E8A"/>
    <w:rPr>
      <w:rFonts w:ascii="Courier New" w:hAnsi="Courier New" w:cs="Courier New"/>
    </w:rPr>
  </w:style>
  <w:style w:type="character" w:customStyle="1" w:styleId="WW8Num3z2">
    <w:name w:val="WW8Num3z2"/>
    <w:rsid w:val="00871E8A"/>
    <w:rPr>
      <w:rFonts w:ascii="Wingdings" w:hAnsi="Wingdings" w:cs="Wingdings"/>
    </w:rPr>
  </w:style>
  <w:style w:type="character" w:customStyle="1" w:styleId="WW8Num4z0">
    <w:name w:val="WW8Num4z0"/>
    <w:rsid w:val="00871E8A"/>
    <w:rPr>
      <w:rFonts w:ascii="Symbol" w:hAnsi="Symbol" w:cs="Symbol"/>
    </w:rPr>
  </w:style>
  <w:style w:type="character" w:customStyle="1" w:styleId="WW8Num4z1">
    <w:name w:val="WW8Num4z1"/>
    <w:rsid w:val="00871E8A"/>
    <w:rPr>
      <w:rFonts w:ascii="Courier New" w:hAnsi="Courier New" w:cs="Courier New"/>
    </w:rPr>
  </w:style>
  <w:style w:type="character" w:customStyle="1" w:styleId="WW8Num4z2">
    <w:name w:val="WW8Num4z2"/>
    <w:rsid w:val="00871E8A"/>
    <w:rPr>
      <w:rFonts w:ascii="Wingdings" w:hAnsi="Wingdings" w:cs="Wingdings"/>
    </w:rPr>
  </w:style>
  <w:style w:type="character" w:customStyle="1" w:styleId="WW8Num5z0">
    <w:name w:val="WW8Num5z0"/>
    <w:rsid w:val="00871E8A"/>
    <w:rPr>
      <w:rFonts w:ascii="Symbol" w:hAnsi="Symbol" w:cs="Symbol"/>
    </w:rPr>
  </w:style>
  <w:style w:type="character" w:customStyle="1" w:styleId="WW8Num5z1">
    <w:name w:val="WW8Num5z1"/>
    <w:rsid w:val="00871E8A"/>
    <w:rPr>
      <w:rFonts w:ascii="Courier New" w:hAnsi="Courier New" w:cs="Courier New"/>
    </w:rPr>
  </w:style>
  <w:style w:type="character" w:customStyle="1" w:styleId="WW8Num5z2">
    <w:name w:val="WW8Num5z2"/>
    <w:rsid w:val="00871E8A"/>
    <w:rPr>
      <w:rFonts w:ascii="Wingdings" w:hAnsi="Wingdings" w:cs="Wingdings"/>
    </w:rPr>
  </w:style>
  <w:style w:type="character" w:customStyle="1" w:styleId="WW8Num6z0">
    <w:name w:val="WW8Num6z0"/>
    <w:rsid w:val="00871E8A"/>
    <w:rPr>
      <w:rFonts w:ascii="Symbol" w:hAnsi="Symbol" w:cs="Symbol"/>
    </w:rPr>
  </w:style>
  <w:style w:type="character" w:customStyle="1" w:styleId="WW8Num6z1">
    <w:name w:val="WW8Num6z1"/>
    <w:rsid w:val="00871E8A"/>
    <w:rPr>
      <w:rFonts w:ascii="Courier New" w:hAnsi="Courier New" w:cs="Courier New"/>
    </w:rPr>
  </w:style>
  <w:style w:type="character" w:customStyle="1" w:styleId="WW8Num6z2">
    <w:name w:val="WW8Num6z2"/>
    <w:rsid w:val="00871E8A"/>
    <w:rPr>
      <w:rFonts w:ascii="Wingdings" w:hAnsi="Wingdings" w:cs="Wingdings"/>
    </w:rPr>
  </w:style>
  <w:style w:type="character" w:customStyle="1" w:styleId="WW8Num7z0">
    <w:name w:val="WW8Num7z0"/>
    <w:rsid w:val="00871E8A"/>
    <w:rPr>
      <w:rFonts w:ascii="Symbol" w:hAnsi="Symbol" w:cs="Symbol"/>
    </w:rPr>
  </w:style>
  <w:style w:type="character" w:customStyle="1" w:styleId="WW8Num7z1">
    <w:name w:val="WW8Num7z1"/>
    <w:rsid w:val="00871E8A"/>
    <w:rPr>
      <w:rFonts w:ascii="Courier New" w:hAnsi="Courier New" w:cs="Courier New"/>
    </w:rPr>
  </w:style>
  <w:style w:type="character" w:customStyle="1" w:styleId="WW8Num7z2">
    <w:name w:val="WW8Num7z2"/>
    <w:rsid w:val="00871E8A"/>
    <w:rPr>
      <w:rFonts w:ascii="Wingdings" w:hAnsi="Wingdings" w:cs="Wingdings"/>
    </w:rPr>
  </w:style>
  <w:style w:type="character" w:customStyle="1" w:styleId="WW8Num8z0">
    <w:name w:val="WW8Num8z0"/>
    <w:rsid w:val="00871E8A"/>
    <w:rPr>
      <w:rFonts w:ascii="Times New Roman" w:eastAsia="Times New Roman" w:hAnsi="Times New Roman" w:cs="Times New Roman"/>
    </w:rPr>
  </w:style>
  <w:style w:type="character" w:customStyle="1" w:styleId="WW8Num8z1">
    <w:name w:val="WW8Num8z1"/>
    <w:rsid w:val="00871E8A"/>
    <w:rPr>
      <w:rFonts w:ascii="Courier New" w:hAnsi="Courier New" w:cs="Courier New"/>
    </w:rPr>
  </w:style>
  <w:style w:type="character" w:customStyle="1" w:styleId="WW8Num8z2">
    <w:name w:val="WW8Num8z2"/>
    <w:rsid w:val="00871E8A"/>
    <w:rPr>
      <w:rFonts w:ascii="Wingdings" w:hAnsi="Wingdings" w:cs="Wingdings"/>
    </w:rPr>
  </w:style>
  <w:style w:type="character" w:customStyle="1" w:styleId="WW8Num8z3">
    <w:name w:val="WW8Num8z3"/>
    <w:rsid w:val="00871E8A"/>
    <w:rPr>
      <w:rFonts w:ascii="Symbol" w:hAnsi="Symbol" w:cs="Symbol"/>
    </w:rPr>
  </w:style>
  <w:style w:type="character" w:customStyle="1" w:styleId="WW8Num9z0">
    <w:name w:val="WW8Num9z0"/>
    <w:rsid w:val="00871E8A"/>
    <w:rPr>
      <w:rFonts w:ascii="Symbol" w:hAnsi="Symbol" w:cs="Symbol"/>
    </w:rPr>
  </w:style>
  <w:style w:type="character" w:customStyle="1" w:styleId="WW8Num9z1">
    <w:name w:val="WW8Num9z1"/>
    <w:rsid w:val="00871E8A"/>
    <w:rPr>
      <w:rFonts w:ascii="Courier New" w:hAnsi="Courier New" w:cs="Courier New"/>
    </w:rPr>
  </w:style>
  <w:style w:type="character" w:customStyle="1" w:styleId="WW8Num9z2">
    <w:name w:val="WW8Num9z2"/>
    <w:rsid w:val="00871E8A"/>
    <w:rPr>
      <w:rFonts w:ascii="Wingdings" w:hAnsi="Wingdings" w:cs="Wingdings"/>
    </w:rPr>
  </w:style>
  <w:style w:type="character" w:customStyle="1" w:styleId="WW8Num10z0">
    <w:name w:val="WW8Num10z0"/>
    <w:rsid w:val="00871E8A"/>
    <w:rPr>
      <w:rFonts w:ascii="Wingdings" w:hAnsi="Wingdings" w:cs="Wingdings"/>
    </w:rPr>
  </w:style>
  <w:style w:type="character" w:customStyle="1" w:styleId="WW8Num10z1">
    <w:name w:val="WW8Num10z1"/>
    <w:rsid w:val="00871E8A"/>
    <w:rPr>
      <w:rFonts w:ascii="Courier New" w:hAnsi="Courier New" w:cs="Courier New"/>
    </w:rPr>
  </w:style>
  <w:style w:type="character" w:customStyle="1" w:styleId="WW8Num10z3">
    <w:name w:val="WW8Num10z3"/>
    <w:rsid w:val="00871E8A"/>
    <w:rPr>
      <w:rFonts w:ascii="Symbol" w:hAnsi="Symbol" w:cs="Symbol"/>
    </w:rPr>
  </w:style>
  <w:style w:type="character" w:customStyle="1" w:styleId="WW8Num11z0">
    <w:name w:val="WW8Num11z0"/>
    <w:rsid w:val="00871E8A"/>
    <w:rPr>
      <w:rFonts w:ascii="Symbol" w:hAnsi="Symbol" w:cs="Symbol"/>
    </w:rPr>
  </w:style>
  <w:style w:type="character" w:customStyle="1" w:styleId="WW8Num11z1">
    <w:name w:val="WW8Num11z1"/>
    <w:rsid w:val="00871E8A"/>
    <w:rPr>
      <w:rFonts w:ascii="Times New Roman" w:eastAsia="Times New Roman" w:hAnsi="Times New Roman" w:cs="Times New Roman"/>
    </w:rPr>
  </w:style>
  <w:style w:type="character" w:customStyle="1" w:styleId="WW8Num11z4">
    <w:name w:val="WW8Num11z4"/>
    <w:rsid w:val="00871E8A"/>
    <w:rPr>
      <w:rFonts w:ascii="Courier New" w:hAnsi="Courier New" w:cs="Courier New"/>
    </w:rPr>
  </w:style>
  <w:style w:type="character" w:customStyle="1" w:styleId="WW8Num11z5">
    <w:name w:val="WW8Num11z5"/>
    <w:rsid w:val="00871E8A"/>
    <w:rPr>
      <w:rFonts w:ascii="Wingdings" w:hAnsi="Wingdings" w:cs="Wingdings"/>
    </w:rPr>
  </w:style>
  <w:style w:type="character" w:customStyle="1" w:styleId="WW8Num12z0">
    <w:name w:val="WW8Num12z0"/>
    <w:rsid w:val="00871E8A"/>
    <w:rPr>
      <w:rFonts w:ascii="Symbol" w:hAnsi="Symbol" w:cs="Symbol"/>
    </w:rPr>
  </w:style>
  <w:style w:type="character" w:customStyle="1" w:styleId="WW8Num12z1">
    <w:name w:val="WW8Num12z1"/>
    <w:rsid w:val="00871E8A"/>
    <w:rPr>
      <w:rFonts w:ascii="Courier New" w:hAnsi="Courier New" w:cs="Courier New"/>
    </w:rPr>
  </w:style>
  <w:style w:type="character" w:customStyle="1" w:styleId="WW8Num12z2">
    <w:name w:val="WW8Num12z2"/>
    <w:rsid w:val="00871E8A"/>
    <w:rPr>
      <w:rFonts w:ascii="Wingdings" w:hAnsi="Wingdings" w:cs="Wingdings"/>
    </w:rPr>
  </w:style>
  <w:style w:type="character" w:customStyle="1" w:styleId="WW8Num13z0">
    <w:name w:val="WW8Num13z0"/>
    <w:rsid w:val="00871E8A"/>
    <w:rPr>
      <w:rFonts w:ascii="Symbol" w:hAnsi="Symbol" w:cs="Symbol"/>
    </w:rPr>
  </w:style>
  <w:style w:type="character" w:customStyle="1" w:styleId="WW8Num13z1">
    <w:name w:val="WW8Num13z1"/>
    <w:rsid w:val="00871E8A"/>
    <w:rPr>
      <w:rFonts w:ascii="Courier New" w:hAnsi="Courier New" w:cs="Courier New"/>
    </w:rPr>
  </w:style>
  <w:style w:type="character" w:customStyle="1" w:styleId="WW8Num13z2">
    <w:name w:val="WW8Num13z2"/>
    <w:rsid w:val="00871E8A"/>
    <w:rPr>
      <w:rFonts w:ascii="Wingdings" w:hAnsi="Wingdings" w:cs="Wingdings"/>
    </w:rPr>
  </w:style>
  <w:style w:type="character" w:customStyle="1" w:styleId="WW8Num14z0">
    <w:name w:val="WW8Num14z0"/>
    <w:rsid w:val="00871E8A"/>
    <w:rPr>
      <w:rFonts w:ascii="Symbol" w:hAnsi="Symbol" w:cs="Symbol"/>
    </w:rPr>
  </w:style>
  <w:style w:type="character" w:customStyle="1" w:styleId="WW8Num14z4">
    <w:name w:val="WW8Num14z4"/>
    <w:rsid w:val="00871E8A"/>
    <w:rPr>
      <w:rFonts w:ascii="Courier New" w:hAnsi="Courier New" w:cs="Courier New"/>
    </w:rPr>
  </w:style>
  <w:style w:type="character" w:customStyle="1" w:styleId="WW8Num14z5">
    <w:name w:val="WW8Num14z5"/>
    <w:rsid w:val="00871E8A"/>
    <w:rPr>
      <w:rFonts w:ascii="Wingdings" w:hAnsi="Wingdings" w:cs="Wingdings"/>
    </w:rPr>
  </w:style>
  <w:style w:type="character" w:customStyle="1" w:styleId="WW8Num15z0">
    <w:name w:val="WW8Num15z0"/>
    <w:rsid w:val="00871E8A"/>
    <w:rPr>
      <w:rFonts w:ascii="Wingdings" w:hAnsi="Wingdings" w:cs="Wingdings"/>
    </w:rPr>
  </w:style>
  <w:style w:type="character" w:customStyle="1" w:styleId="WW8Num15z1">
    <w:name w:val="WW8Num15z1"/>
    <w:rsid w:val="00871E8A"/>
    <w:rPr>
      <w:rFonts w:ascii="Courier New" w:hAnsi="Courier New" w:cs="Courier New"/>
    </w:rPr>
  </w:style>
  <w:style w:type="character" w:customStyle="1" w:styleId="WW8Num15z3">
    <w:name w:val="WW8Num15z3"/>
    <w:rsid w:val="00871E8A"/>
    <w:rPr>
      <w:rFonts w:ascii="Symbol" w:hAnsi="Symbol" w:cs="Symbol"/>
    </w:rPr>
  </w:style>
  <w:style w:type="character" w:customStyle="1" w:styleId="WW8Num17z0">
    <w:name w:val="WW8Num17z0"/>
    <w:rsid w:val="00871E8A"/>
    <w:rPr>
      <w:rFonts w:ascii="Symbol" w:hAnsi="Symbol" w:cs="Symbol"/>
    </w:rPr>
  </w:style>
  <w:style w:type="character" w:customStyle="1" w:styleId="WW8Num17z1">
    <w:name w:val="WW8Num17z1"/>
    <w:rsid w:val="00871E8A"/>
    <w:rPr>
      <w:rFonts w:ascii="Courier New" w:hAnsi="Courier New" w:cs="Courier New"/>
    </w:rPr>
  </w:style>
  <w:style w:type="character" w:customStyle="1" w:styleId="WW8Num17z2">
    <w:name w:val="WW8Num17z2"/>
    <w:rsid w:val="00871E8A"/>
    <w:rPr>
      <w:rFonts w:ascii="Wingdings" w:hAnsi="Wingdings" w:cs="Wingdings"/>
    </w:rPr>
  </w:style>
  <w:style w:type="character" w:customStyle="1" w:styleId="WW8Num18z0">
    <w:name w:val="WW8Num18z0"/>
    <w:rsid w:val="00871E8A"/>
    <w:rPr>
      <w:rFonts w:ascii="Symbol" w:hAnsi="Symbol" w:cs="Symbol"/>
    </w:rPr>
  </w:style>
  <w:style w:type="character" w:customStyle="1" w:styleId="WW8Num18z4">
    <w:name w:val="WW8Num18z4"/>
    <w:rsid w:val="00871E8A"/>
    <w:rPr>
      <w:rFonts w:ascii="Courier New" w:hAnsi="Courier New" w:cs="Courier New"/>
    </w:rPr>
  </w:style>
  <w:style w:type="character" w:customStyle="1" w:styleId="WW8Num18z5">
    <w:name w:val="WW8Num18z5"/>
    <w:rsid w:val="00871E8A"/>
    <w:rPr>
      <w:rFonts w:ascii="Wingdings" w:hAnsi="Wingdings" w:cs="Wingdings"/>
    </w:rPr>
  </w:style>
  <w:style w:type="character" w:customStyle="1" w:styleId="WW8Num19z0">
    <w:name w:val="WW8Num19z0"/>
    <w:rsid w:val="00871E8A"/>
    <w:rPr>
      <w:rFonts w:ascii="Symbol" w:hAnsi="Symbol" w:cs="Symbol"/>
    </w:rPr>
  </w:style>
  <w:style w:type="character" w:customStyle="1" w:styleId="WW8Num19z1">
    <w:name w:val="WW8Num19z1"/>
    <w:rsid w:val="00871E8A"/>
    <w:rPr>
      <w:rFonts w:ascii="Courier New" w:hAnsi="Courier New" w:cs="Courier New"/>
    </w:rPr>
  </w:style>
  <w:style w:type="character" w:customStyle="1" w:styleId="WW8Num19z2">
    <w:name w:val="WW8Num19z2"/>
    <w:rsid w:val="00871E8A"/>
    <w:rPr>
      <w:rFonts w:ascii="Wingdings" w:hAnsi="Wingdings" w:cs="Wingdings"/>
    </w:rPr>
  </w:style>
  <w:style w:type="character" w:customStyle="1" w:styleId="WW8Num20z0">
    <w:name w:val="WW8Num20z0"/>
    <w:rsid w:val="00871E8A"/>
    <w:rPr>
      <w:rFonts w:ascii="Symbol" w:hAnsi="Symbol" w:cs="Symbol"/>
    </w:rPr>
  </w:style>
  <w:style w:type="character" w:customStyle="1" w:styleId="WW8Num20z1">
    <w:name w:val="WW8Num20z1"/>
    <w:rsid w:val="00871E8A"/>
    <w:rPr>
      <w:rFonts w:ascii="Courier New" w:hAnsi="Courier New" w:cs="Courier New"/>
    </w:rPr>
  </w:style>
  <w:style w:type="character" w:customStyle="1" w:styleId="WW8Num20z2">
    <w:name w:val="WW8Num20z2"/>
    <w:rsid w:val="00871E8A"/>
    <w:rPr>
      <w:rFonts w:ascii="Wingdings" w:hAnsi="Wingdings" w:cs="Wingdings"/>
    </w:rPr>
  </w:style>
  <w:style w:type="character" w:customStyle="1" w:styleId="WW8Num21z0">
    <w:name w:val="WW8Num21z0"/>
    <w:rsid w:val="00871E8A"/>
    <w:rPr>
      <w:rFonts w:ascii="Symbol" w:hAnsi="Symbol" w:cs="Symbol"/>
    </w:rPr>
  </w:style>
  <w:style w:type="character" w:customStyle="1" w:styleId="WW8Num21z1">
    <w:name w:val="WW8Num21z1"/>
    <w:rsid w:val="00871E8A"/>
    <w:rPr>
      <w:rFonts w:ascii="Courier New" w:hAnsi="Courier New" w:cs="Courier New"/>
    </w:rPr>
  </w:style>
  <w:style w:type="character" w:customStyle="1" w:styleId="WW8Num21z2">
    <w:name w:val="WW8Num21z2"/>
    <w:rsid w:val="00871E8A"/>
    <w:rPr>
      <w:rFonts w:ascii="Wingdings" w:hAnsi="Wingdings" w:cs="Wingdings"/>
    </w:rPr>
  </w:style>
  <w:style w:type="character" w:customStyle="1" w:styleId="WW8Num22z0">
    <w:name w:val="WW8Num22z0"/>
    <w:rsid w:val="00871E8A"/>
    <w:rPr>
      <w:rFonts w:ascii="Symbol" w:hAnsi="Symbol" w:cs="Symbol"/>
    </w:rPr>
  </w:style>
  <w:style w:type="character" w:customStyle="1" w:styleId="WW8Num22z1">
    <w:name w:val="WW8Num22z1"/>
    <w:rsid w:val="00871E8A"/>
    <w:rPr>
      <w:rFonts w:ascii="Courier New" w:hAnsi="Courier New" w:cs="Courier New"/>
    </w:rPr>
  </w:style>
  <w:style w:type="character" w:customStyle="1" w:styleId="WW8Num22z2">
    <w:name w:val="WW8Num22z2"/>
    <w:rsid w:val="00871E8A"/>
    <w:rPr>
      <w:rFonts w:ascii="Wingdings" w:hAnsi="Wingdings" w:cs="Wingdings"/>
    </w:rPr>
  </w:style>
  <w:style w:type="character" w:customStyle="1" w:styleId="WW8Num23z0">
    <w:name w:val="WW8Num23z0"/>
    <w:rsid w:val="00871E8A"/>
    <w:rPr>
      <w:rFonts w:ascii="Symbol" w:hAnsi="Symbol" w:cs="Symbol"/>
    </w:rPr>
  </w:style>
  <w:style w:type="character" w:customStyle="1" w:styleId="WW8Num23z1">
    <w:name w:val="WW8Num23z1"/>
    <w:rsid w:val="00871E8A"/>
    <w:rPr>
      <w:rFonts w:ascii="Courier New" w:hAnsi="Courier New" w:cs="Courier New"/>
    </w:rPr>
  </w:style>
  <w:style w:type="character" w:customStyle="1" w:styleId="WW8Num23z2">
    <w:name w:val="WW8Num23z2"/>
    <w:rsid w:val="00871E8A"/>
    <w:rPr>
      <w:rFonts w:ascii="Wingdings" w:hAnsi="Wingdings" w:cs="Wingdings"/>
    </w:rPr>
  </w:style>
  <w:style w:type="character" w:customStyle="1" w:styleId="WW8Num24z0">
    <w:name w:val="WW8Num24z0"/>
    <w:rsid w:val="00871E8A"/>
    <w:rPr>
      <w:rFonts w:ascii="Wingdings" w:hAnsi="Wingdings" w:cs="Wingdings"/>
    </w:rPr>
  </w:style>
  <w:style w:type="character" w:customStyle="1" w:styleId="WW8Num24z1">
    <w:name w:val="WW8Num24z1"/>
    <w:rsid w:val="00871E8A"/>
    <w:rPr>
      <w:rFonts w:ascii="Courier New" w:hAnsi="Courier New" w:cs="Courier New"/>
    </w:rPr>
  </w:style>
  <w:style w:type="character" w:customStyle="1" w:styleId="WW8Num24z3">
    <w:name w:val="WW8Num24z3"/>
    <w:rsid w:val="00871E8A"/>
    <w:rPr>
      <w:rFonts w:ascii="Symbol" w:hAnsi="Symbol" w:cs="Symbol"/>
    </w:rPr>
  </w:style>
  <w:style w:type="character" w:customStyle="1" w:styleId="WW8Num25z0">
    <w:name w:val="WW8Num25z0"/>
    <w:rsid w:val="00871E8A"/>
    <w:rPr>
      <w:rFonts w:ascii="Symbol" w:hAnsi="Symbol" w:cs="Symbol"/>
    </w:rPr>
  </w:style>
  <w:style w:type="character" w:customStyle="1" w:styleId="WW8Num25z1">
    <w:name w:val="WW8Num25z1"/>
    <w:rsid w:val="00871E8A"/>
    <w:rPr>
      <w:rFonts w:ascii="Courier New" w:hAnsi="Courier New" w:cs="Courier New"/>
    </w:rPr>
  </w:style>
  <w:style w:type="character" w:customStyle="1" w:styleId="WW8Num25z2">
    <w:name w:val="WW8Num25z2"/>
    <w:rsid w:val="00871E8A"/>
    <w:rPr>
      <w:rFonts w:ascii="Wingdings" w:hAnsi="Wingdings" w:cs="Wingdings"/>
    </w:rPr>
  </w:style>
  <w:style w:type="character" w:customStyle="1" w:styleId="WW8Num26z0">
    <w:name w:val="WW8Num26z0"/>
    <w:rsid w:val="00871E8A"/>
    <w:rPr>
      <w:rFonts w:ascii="Times New Roman" w:eastAsia="Times New Roman" w:hAnsi="Times New Roman" w:cs="Times New Roman"/>
    </w:rPr>
  </w:style>
  <w:style w:type="character" w:customStyle="1" w:styleId="WW8Num26z1">
    <w:name w:val="WW8Num26z1"/>
    <w:rsid w:val="00871E8A"/>
    <w:rPr>
      <w:rFonts w:ascii="Courier New" w:hAnsi="Courier New" w:cs="Courier New"/>
    </w:rPr>
  </w:style>
  <w:style w:type="character" w:customStyle="1" w:styleId="WW8Num26z2">
    <w:name w:val="WW8Num26z2"/>
    <w:rsid w:val="00871E8A"/>
    <w:rPr>
      <w:rFonts w:ascii="Wingdings" w:hAnsi="Wingdings" w:cs="Wingdings"/>
    </w:rPr>
  </w:style>
  <w:style w:type="character" w:customStyle="1" w:styleId="WW8Num26z3">
    <w:name w:val="WW8Num26z3"/>
    <w:rsid w:val="00871E8A"/>
    <w:rPr>
      <w:rFonts w:ascii="Symbol" w:hAnsi="Symbol" w:cs="Symbol"/>
    </w:rPr>
  </w:style>
  <w:style w:type="character" w:customStyle="1" w:styleId="WW8Num27z0">
    <w:name w:val="WW8Num27z0"/>
    <w:rsid w:val="00871E8A"/>
    <w:rPr>
      <w:rFonts w:ascii="Symbol" w:hAnsi="Symbol" w:cs="Symbol"/>
    </w:rPr>
  </w:style>
  <w:style w:type="character" w:customStyle="1" w:styleId="WW8Num27z1">
    <w:name w:val="WW8Num27z1"/>
    <w:rsid w:val="00871E8A"/>
    <w:rPr>
      <w:rFonts w:ascii="Courier New" w:hAnsi="Courier New" w:cs="Courier New"/>
    </w:rPr>
  </w:style>
  <w:style w:type="character" w:customStyle="1" w:styleId="WW8Num27z2">
    <w:name w:val="WW8Num27z2"/>
    <w:rsid w:val="00871E8A"/>
    <w:rPr>
      <w:rFonts w:ascii="Wingdings" w:hAnsi="Wingdings" w:cs="Wingdings"/>
    </w:rPr>
  </w:style>
  <w:style w:type="character" w:customStyle="1" w:styleId="WW8Num28z0">
    <w:name w:val="WW8Num28z0"/>
    <w:rsid w:val="00871E8A"/>
    <w:rPr>
      <w:rFonts w:ascii="Symbol" w:hAnsi="Symbol" w:cs="Symbol"/>
    </w:rPr>
  </w:style>
  <w:style w:type="character" w:customStyle="1" w:styleId="WW8Num28z1">
    <w:name w:val="WW8Num28z1"/>
    <w:rsid w:val="00871E8A"/>
    <w:rPr>
      <w:rFonts w:ascii="Courier New" w:hAnsi="Courier New" w:cs="Courier New"/>
    </w:rPr>
  </w:style>
  <w:style w:type="character" w:customStyle="1" w:styleId="WW8Num28z2">
    <w:name w:val="WW8Num28z2"/>
    <w:rsid w:val="00871E8A"/>
    <w:rPr>
      <w:rFonts w:ascii="Wingdings" w:hAnsi="Wingdings" w:cs="Wingdings"/>
    </w:rPr>
  </w:style>
  <w:style w:type="character" w:customStyle="1" w:styleId="WW8Num29z0">
    <w:name w:val="WW8Num29z0"/>
    <w:rsid w:val="00871E8A"/>
    <w:rPr>
      <w:rFonts w:ascii="Symbol" w:hAnsi="Symbol" w:cs="Symbol"/>
    </w:rPr>
  </w:style>
  <w:style w:type="character" w:customStyle="1" w:styleId="WW8Num29z1">
    <w:name w:val="WW8Num29z1"/>
    <w:rsid w:val="00871E8A"/>
    <w:rPr>
      <w:rFonts w:ascii="Courier New" w:hAnsi="Courier New" w:cs="Courier New"/>
    </w:rPr>
  </w:style>
  <w:style w:type="character" w:customStyle="1" w:styleId="WW8Num29z2">
    <w:name w:val="WW8Num29z2"/>
    <w:rsid w:val="00871E8A"/>
    <w:rPr>
      <w:rFonts w:ascii="Wingdings" w:hAnsi="Wingdings" w:cs="Wingdings"/>
    </w:rPr>
  </w:style>
  <w:style w:type="character" w:customStyle="1" w:styleId="WW8Num30z0">
    <w:name w:val="WW8Num30z0"/>
    <w:rsid w:val="00871E8A"/>
    <w:rPr>
      <w:rFonts w:ascii="Symbol" w:hAnsi="Symbol" w:cs="Symbol"/>
    </w:rPr>
  </w:style>
  <w:style w:type="character" w:customStyle="1" w:styleId="WW8Num30z1">
    <w:name w:val="WW8Num30z1"/>
    <w:rsid w:val="00871E8A"/>
    <w:rPr>
      <w:rFonts w:ascii="Courier New" w:hAnsi="Courier New" w:cs="Courier New"/>
    </w:rPr>
  </w:style>
  <w:style w:type="character" w:customStyle="1" w:styleId="WW8Num30z2">
    <w:name w:val="WW8Num30z2"/>
    <w:rsid w:val="00871E8A"/>
    <w:rPr>
      <w:rFonts w:ascii="Wingdings" w:hAnsi="Wingdings" w:cs="Wingdings"/>
    </w:rPr>
  </w:style>
  <w:style w:type="character" w:customStyle="1" w:styleId="WW8Num31z0">
    <w:name w:val="WW8Num31z0"/>
    <w:rsid w:val="00871E8A"/>
    <w:rPr>
      <w:rFonts w:ascii="Symbol" w:hAnsi="Symbol" w:cs="Symbol"/>
    </w:rPr>
  </w:style>
  <w:style w:type="character" w:customStyle="1" w:styleId="WW8Num31z1">
    <w:name w:val="WW8Num31z1"/>
    <w:rsid w:val="00871E8A"/>
    <w:rPr>
      <w:rFonts w:ascii="Courier New" w:hAnsi="Courier New" w:cs="Courier New"/>
    </w:rPr>
  </w:style>
  <w:style w:type="character" w:customStyle="1" w:styleId="WW8Num31z2">
    <w:name w:val="WW8Num31z2"/>
    <w:rsid w:val="00871E8A"/>
    <w:rPr>
      <w:rFonts w:ascii="Wingdings" w:hAnsi="Wingdings" w:cs="Wingdings"/>
    </w:rPr>
  </w:style>
  <w:style w:type="character" w:customStyle="1" w:styleId="WW8Num32z0">
    <w:name w:val="WW8Num32z0"/>
    <w:rsid w:val="00871E8A"/>
    <w:rPr>
      <w:rFonts w:ascii="Symbol" w:hAnsi="Symbol" w:cs="Symbol"/>
    </w:rPr>
  </w:style>
  <w:style w:type="character" w:customStyle="1" w:styleId="WW8Num32z1">
    <w:name w:val="WW8Num32z1"/>
    <w:rsid w:val="00871E8A"/>
    <w:rPr>
      <w:rFonts w:ascii="Courier New" w:hAnsi="Courier New" w:cs="Courier New"/>
    </w:rPr>
  </w:style>
  <w:style w:type="character" w:customStyle="1" w:styleId="WW8Num32z2">
    <w:name w:val="WW8Num32z2"/>
    <w:rsid w:val="00871E8A"/>
    <w:rPr>
      <w:rFonts w:ascii="Wingdings" w:hAnsi="Wingdings" w:cs="Wingdings"/>
    </w:rPr>
  </w:style>
  <w:style w:type="character" w:customStyle="1" w:styleId="WW8Num33z0">
    <w:name w:val="WW8Num33z0"/>
    <w:rsid w:val="00871E8A"/>
    <w:rPr>
      <w:rFonts w:ascii="Calibri" w:eastAsia="Times New Roman" w:hAnsi="Calibri" w:cs="Times New Roman"/>
    </w:rPr>
  </w:style>
  <w:style w:type="character" w:customStyle="1" w:styleId="WW8Num33z1">
    <w:name w:val="WW8Num33z1"/>
    <w:rsid w:val="00871E8A"/>
    <w:rPr>
      <w:rFonts w:ascii="Courier New" w:hAnsi="Courier New" w:cs="Courier New"/>
    </w:rPr>
  </w:style>
  <w:style w:type="character" w:customStyle="1" w:styleId="WW8Num33z2">
    <w:name w:val="WW8Num33z2"/>
    <w:rsid w:val="00871E8A"/>
    <w:rPr>
      <w:rFonts w:ascii="Wingdings" w:hAnsi="Wingdings" w:cs="Wingdings"/>
    </w:rPr>
  </w:style>
  <w:style w:type="character" w:customStyle="1" w:styleId="WW8Num33z3">
    <w:name w:val="WW8Num33z3"/>
    <w:rsid w:val="00871E8A"/>
    <w:rPr>
      <w:rFonts w:ascii="Symbol" w:hAnsi="Symbol" w:cs="Symbol"/>
    </w:rPr>
  </w:style>
  <w:style w:type="character" w:customStyle="1" w:styleId="WW8Num34z0">
    <w:name w:val="WW8Num34z0"/>
    <w:rsid w:val="00871E8A"/>
    <w:rPr>
      <w:rFonts w:ascii="Symbol" w:hAnsi="Symbol" w:cs="Symbol"/>
    </w:rPr>
  </w:style>
  <w:style w:type="character" w:customStyle="1" w:styleId="WW8Num34z1">
    <w:name w:val="WW8Num34z1"/>
    <w:rsid w:val="00871E8A"/>
    <w:rPr>
      <w:rFonts w:ascii="Courier New" w:hAnsi="Courier New" w:cs="Courier New"/>
    </w:rPr>
  </w:style>
  <w:style w:type="character" w:customStyle="1" w:styleId="WW8Num34z2">
    <w:name w:val="WW8Num34z2"/>
    <w:rsid w:val="00871E8A"/>
    <w:rPr>
      <w:rFonts w:ascii="Wingdings" w:hAnsi="Wingdings" w:cs="Wingdings"/>
    </w:rPr>
  </w:style>
  <w:style w:type="character" w:customStyle="1" w:styleId="WW8Num35z0">
    <w:name w:val="WW8Num35z0"/>
    <w:rsid w:val="00871E8A"/>
    <w:rPr>
      <w:rFonts w:ascii="Times New Roman" w:eastAsia="Times New Roman" w:hAnsi="Times New Roman" w:cs="Times New Roman"/>
    </w:rPr>
  </w:style>
  <w:style w:type="character" w:customStyle="1" w:styleId="WW8Num35z1">
    <w:name w:val="WW8Num35z1"/>
    <w:rsid w:val="00871E8A"/>
    <w:rPr>
      <w:rFonts w:ascii="Courier New" w:hAnsi="Courier New" w:cs="Courier New"/>
    </w:rPr>
  </w:style>
  <w:style w:type="character" w:customStyle="1" w:styleId="WW8Num35z2">
    <w:name w:val="WW8Num35z2"/>
    <w:rsid w:val="00871E8A"/>
    <w:rPr>
      <w:rFonts w:ascii="Wingdings" w:hAnsi="Wingdings" w:cs="Wingdings"/>
    </w:rPr>
  </w:style>
  <w:style w:type="character" w:customStyle="1" w:styleId="WW8Num35z3">
    <w:name w:val="WW8Num35z3"/>
    <w:rsid w:val="00871E8A"/>
    <w:rPr>
      <w:rFonts w:ascii="Symbol" w:hAnsi="Symbol" w:cs="Symbol"/>
    </w:rPr>
  </w:style>
  <w:style w:type="character" w:customStyle="1" w:styleId="WW8Num36z0">
    <w:name w:val="WW8Num36z0"/>
    <w:rsid w:val="00871E8A"/>
    <w:rPr>
      <w:rFonts w:ascii="Wingdings" w:hAnsi="Wingdings" w:cs="Wingdings"/>
    </w:rPr>
  </w:style>
  <w:style w:type="character" w:customStyle="1" w:styleId="WW8Num36z1">
    <w:name w:val="WW8Num36z1"/>
    <w:rsid w:val="00871E8A"/>
    <w:rPr>
      <w:rFonts w:ascii="Courier New" w:hAnsi="Courier New" w:cs="Courier New"/>
    </w:rPr>
  </w:style>
  <w:style w:type="character" w:customStyle="1" w:styleId="WW8Num36z3">
    <w:name w:val="WW8Num36z3"/>
    <w:rsid w:val="00871E8A"/>
    <w:rPr>
      <w:rFonts w:ascii="Symbol" w:hAnsi="Symbol" w:cs="Symbol"/>
    </w:rPr>
  </w:style>
  <w:style w:type="character" w:customStyle="1" w:styleId="WW8Num37z0">
    <w:name w:val="WW8Num37z0"/>
    <w:rsid w:val="00871E8A"/>
    <w:rPr>
      <w:rFonts w:ascii="Symbol" w:hAnsi="Symbol" w:cs="Symbol"/>
    </w:rPr>
  </w:style>
  <w:style w:type="character" w:customStyle="1" w:styleId="WW8Num37z1">
    <w:name w:val="WW8Num37z1"/>
    <w:rsid w:val="00871E8A"/>
    <w:rPr>
      <w:rFonts w:ascii="Courier New" w:hAnsi="Courier New" w:cs="Courier New"/>
    </w:rPr>
  </w:style>
  <w:style w:type="character" w:customStyle="1" w:styleId="WW8Num37z2">
    <w:name w:val="WW8Num37z2"/>
    <w:rsid w:val="00871E8A"/>
    <w:rPr>
      <w:rFonts w:ascii="Wingdings" w:hAnsi="Wingdings" w:cs="Wingdings"/>
    </w:rPr>
  </w:style>
  <w:style w:type="character" w:customStyle="1" w:styleId="WW8Num38z0">
    <w:name w:val="WW8Num38z0"/>
    <w:rsid w:val="00871E8A"/>
    <w:rPr>
      <w:rFonts w:ascii="Symbol" w:hAnsi="Symbol" w:cs="Symbol"/>
    </w:rPr>
  </w:style>
  <w:style w:type="character" w:customStyle="1" w:styleId="WW8Num38z1">
    <w:name w:val="WW8Num38z1"/>
    <w:rsid w:val="00871E8A"/>
    <w:rPr>
      <w:rFonts w:ascii="Courier New" w:hAnsi="Courier New" w:cs="Courier New"/>
    </w:rPr>
  </w:style>
  <w:style w:type="character" w:customStyle="1" w:styleId="WW8Num38z2">
    <w:name w:val="WW8Num38z2"/>
    <w:rsid w:val="00871E8A"/>
    <w:rPr>
      <w:rFonts w:ascii="Wingdings" w:hAnsi="Wingdings" w:cs="Wingdings"/>
    </w:rPr>
  </w:style>
  <w:style w:type="character" w:customStyle="1" w:styleId="WW8Num39z0">
    <w:name w:val="WW8Num39z0"/>
    <w:rsid w:val="00871E8A"/>
    <w:rPr>
      <w:rFonts w:ascii="Times New Roman" w:eastAsia="Times New Roman" w:hAnsi="Times New Roman" w:cs="Times New Roman"/>
    </w:rPr>
  </w:style>
  <w:style w:type="character" w:customStyle="1" w:styleId="WW8Num39z1">
    <w:name w:val="WW8Num39z1"/>
    <w:rsid w:val="00871E8A"/>
    <w:rPr>
      <w:rFonts w:ascii="Courier New" w:hAnsi="Courier New" w:cs="Courier New"/>
    </w:rPr>
  </w:style>
  <w:style w:type="character" w:customStyle="1" w:styleId="WW8Num39z2">
    <w:name w:val="WW8Num39z2"/>
    <w:rsid w:val="00871E8A"/>
    <w:rPr>
      <w:rFonts w:ascii="Wingdings" w:hAnsi="Wingdings" w:cs="Wingdings"/>
    </w:rPr>
  </w:style>
  <w:style w:type="character" w:customStyle="1" w:styleId="WW8Num39z3">
    <w:name w:val="WW8Num39z3"/>
    <w:rsid w:val="00871E8A"/>
    <w:rPr>
      <w:rFonts w:ascii="Symbol" w:hAnsi="Symbol" w:cs="Symbol"/>
    </w:rPr>
  </w:style>
  <w:style w:type="character" w:customStyle="1" w:styleId="WW8Num40z0">
    <w:name w:val="WW8Num40z0"/>
    <w:rsid w:val="00871E8A"/>
    <w:rPr>
      <w:rFonts w:ascii="Wingdings" w:hAnsi="Wingdings" w:cs="Wingdings"/>
    </w:rPr>
  </w:style>
  <w:style w:type="character" w:customStyle="1" w:styleId="WW8Num40z1">
    <w:name w:val="WW8Num40z1"/>
    <w:rsid w:val="00871E8A"/>
    <w:rPr>
      <w:rFonts w:ascii="Courier New" w:hAnsi="Courier New" w:cs="Courier New"/>
    </w:rPr>
  </w:style>
  <w:style w:type="character" w:customStyle="1" w:styleId="WW8Num40z3">
    <w:name w:val="WW8Num40z3"/>
    <w:rsid w:val="00871E8A"/>
    <w:rPr>
      <w:rFonts w:ascii="Symbol" w:hAnsi="Symbol" w:cs="Symbol"/>
    </w:rPr>
  </w:style>
  <w:style w:type="character" w:customStyle="1" w:styleId="WW8Num41z0">
    <w:name w:val="WW8Num41z0"/>
    <w:rsid w:val="00871E8A"/>
    <w:rPr>
      <w:rFonts w:ascii="Calibri" w:eastAsia="Times New Roman" w:hAnsi="Calibri" w:cs="Times New Roman"/>
    </w:rPr>
  </w:style>
  <w:style w:type="character" w:customStyle="1" w:styleId="WW8Num41z1">
    <w:name w:val="WW8Num41z1"/>
    <w:rsid w:val="00871E8A"/>
    <w:rPr>
      <w:rFonts w:ascii="Courier New" w:hAnsi="Courier New" w:cs="Courier New"/>
    </w:rPr>
  </w:style>
  <w:style w:type="character" w:customStyle="1" w:styleId="WW8Num41z2">
    <w:name w:val="WW8Num41z2"/>
    <w:rsid w:val="00871E8A"/>
    <w:rPr>
      <w:rFonts w:ascii="Wingdings" w:hAnsi="Wingdings" w:cs="Wingdings"/>
    </w:rPr>
  </w:style>
  <w:style w:type="character" w:customStyle="1" w:styleId="WW8Num41z3">
    <w:name w:val="WW8Num41z3"/>
    <w:rsid w:val="00871E8A"/>
    <w:rPr>
      <w:rFonts w:ascii="Symbol" w:hAnsi="Symbol" w:cs="Symbol"/>
    </w:rPr>
  </w:style>
  <w:style w:type="character" w:styleId="Hipersaite">
    <w:name w:val="Hyperlink"/>
    <w:uiPriority w:val="99"/>
    <w:rsid w:val="00871E8A"/>
    <w:rPr>
      <w:color w:val="0000FF"/>
      <w:u w:val="single"/>
    </w:rPr>
  </w:style>
  <w:style w:type="character" w:styleId="Komentraatsauce">
    <w:name w:val="annotation reference"/>
    <w:rsid w:val="00871E8A"/>
    <w:rPr>
      <w:sz w:val="16"/>
      <w:szCs w:val="16"/>
    </w:rPr>
  </w:style>
  <w:style w:type="character" w:customStyle="1" w:styleId="st">
    <w:name w:val="st"/>
    <w:rsid w:val="00871E8A"/>
  </w:style>
  <w:style w:type="character" w:customStyle="1" w:styleId="Bullets">
    <w:name w:val="Bullets"/>
    <w:rsid w:val="00871E8A"/>
    <w:rPr>
      <w:rFonts w:ascii="OpenSymbol" w:eastAsia="OpenSymbol" w:hAnsi="OpenSymbol" w:cs="OpenSymbol"/>
    </w:rPr>
  </w:style>
  <w:style w:type="character" w:customStyle="1" w:styleId="NumberingSymbols">
    <w:name w:val="Numbering Symbols"/>
    <w:rsid w:val="00871E8A"/>
  </w:style>
  <w:style w:type="paragraph" w:customStyle="1" w:styleId="Heading">
    <w:name w:val="Heading"/>
    <w:basedOn w:val="Parasts"/>
    <w:next w:val="Pamatteksts"/>
    <w:rsid w:val="00871E8A"/>
    <w:pPr>
      <w:keepNext/>
      <w:suppressAutoHyphens/>
      <w:spacing w:before="240" w:after="120" w:line="240" w:lineRule="auto"/>
    </w:pPr>
    <w:rPr>
      <w:rFonts w:ascii="Arial" w:eastAsia="Microsoft YaHei" w:hAnsi="Arial" w:cs="Mangal"/>
      <w:sz w:val="28"/>
      <w:szCs w:val="28"/>
      <w:lang w:eastAsia="zh-CN"/>
    </w:rPr>
  </w:style>
  <w:style w:type="paragraph" w:styleId="Saraksts">
    <w:name w:val="List"/>
    <w:basedOn w:val="Pamatteksts"/>
    <w:rsid w:val="00871E8A"/>
    <w:pPr>
      <w:suppressAutoHyphens/>
    </w:pPr>
    <w:rPr>
      <w:rFonts w:cs="Mangal"/>
      <w:lang w:val="x-none" w:eastAsia="zh-CN"/>
    </w:rPr>
  </w:style>
  <w:style w:type="paragraph" w:styleId="Parakstszemobjekta">
    <w:name w:val="caption"/>
    <w:basedOn w:val="Parasts"/>
    <w:qFormat/>
    <w:rsid w:val="00871E8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x">
    <w:name w:val="Index"/>
    <w:basedOn w:val="Parasts"/>
    <w:rsid w:val="00871E8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DefaultLTTitel">
    <w:name w:val="Default~LT~Titel"/>
    <w:rsid w:val="00871E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Arial Unicode MS" w:eastAsia="Arial Unicode MS" w:hAnsi="Arial Unicode MS" w:cs="Arial Unicode MS"/>
      <w:shadow/>
      <w:color w:val="FFFFCC"/>
      <w:sz w:val="84"/>
      <w:szCs w:val="84"/>
      <w:lang w:eastAsia="zh-CN"/>
    </w:rPr>
  </w:style>
  <w:style w:type="paragraph" w:customStyle="1" w:styleId="DefaultLTGliederung1">
    <w:name w:val="Default~LT~Gliederung 1"/>
    <w:rsid w:val="00871E8A"/>
    <w:pPr>
      <w:tabs>
        <w:tab w:val="left" w:pos="172"/>
        <w:tab w:val="left" w:pos="880"/>
        <w:tab w:val="left" w:pos="1587"/>
        <w:tab w:val="left" w:pos="2295"/>
        <w:tab w:val="left" w:pos="3002"/>
        <w:tab w:val="left" w:pos="3710"/>
        <w:tab w:val="left" w:pos="4417"/>
        <w:tab w:val="left" w:pos="5124"/>
        <w:tab w:val="left" w:pos="5832"/>
        <w:tab w:val="left" w:pos="6540"/>
        <w:tab w:val="left" w:pos="7247"/>
        <w:tab w:val="left" w:pos="7955"/>
        <w:tab w:val="left" w:pos="8662"/>
        <w:tab w:val="left" w:pos="9370"/>
        <w:tab w:val="left" w:pos="10077"/>
        <w:tab w:val="left" w:pos="10785"/>
        <w:tab w:val="left" w:pos="11492"/>
        <w:tab w:val="left" w:pos="12200"/>
        <w:tab w:val="left" w:pos="12907"/>
        <w:tab w:val="left" w:pos="13615"/>
      </w:tabs>
      <w:suppressAutoHyphens/>
      <w:autoSpaceDE w:val="0"/>
      <w:spacing w:before="160" w:after="0" w:line="240" w:lineRule="auto"/>
      <w:ind w:left="535"/>
    </w:pPr>
    <w:rPr>
      <w:rFonts w:ascii="Arial Unicode MS" w:eastAsia="Arial Unicode MS" w:hAnsi="Arial Unicode MS" w:cs="Arial Unicode MS"/>
      <w:shadow/>
      <w:color w:val="FFFFFF"/>
      <w:sz w:val="64"/>
      <w:szCs w:val="64"/>
      <w:lang w:eastAsia="zh-CN"/>
    </w:rPr>
  </w:style>
  <w:style w:type="paragraph" w:styleId="Paraststmeklis">
    <w:name w:val="Normal (Web)"/>
    <w:basedOn w:val="Parasts"/>
    <w:uiPriority w:val="99"/>
    <w:rsid w:val="00871E8A"/>
    <w:pPr>
      <w:suppressAutoHyphens/>
      <w:spacing w:before="280" w:after="280" w:line="240" w:lineRule="auto"/>
      <w:jc w:val="both"/>
    </w:pPr>
    <w:rPr>
      <w:rFonts w:ascii="Verdana" w:eastAsia="Times New Roman" w:hAnsi="Verdana" w:cs="Verdana"/>
      <w:color w:val="233458"/>
      <w:sz w:val="16"/>
      <w:szCs w:val="16"/>
      <w:lang w:eastAsia="zh-CN"/>
    </w:rPr>
  </w:style>
  <w:style w:type="paragraph" w:styleId="Komentrateksts">
    <w:name w:val="annotation text"/>
    <w:basedOn w:val="Parasts"/>
    <w:link w:val="KomentratekstsRakstz"/>
    <w:rsid w:val="00871E8A"/>
    <w:pPr>
      <w:suppressAutoHyphens/>
      <w:spacing w:after="0" w:line="240" w:lineRule="auto"/>
    </w:pPr>
    <w:rPr>
      <w:rFonts w:ascii="Times New Roman" w:eastAsia="Times New Roman" w:hAnsi="Times New Roman" w:cs="Times New Roman"/>
      <w:sz w:val="20"/>
      <w:szCs w:val="20"/>
      <w:lang w:val="x-none" w:eastAsia="zh-CN"/>
    </w:rPr>
  </w:style>
  <w:style w:type="character" w:customStyle="1" w:styleId="KomentratekstsRakstz">
    <w:name w:val="Komentāra teksts Rakstz."/>
    <w:basedOn w:val="Noklusjumarindkopasfonts"/>
    <w:link w:val="Komentrateksts"/>
    <w:rsid w:val="00871E8A"/>
    <w:rPr>
      <w:rFonts w:ascii="Times New Roman" w:eastAsia="Times New Roman" w:hAnsi="Times New Roman" w:cs="Times New Roman"/>
      <w:sz w:val="20"/>
      <w:szCs w:val="20"/>
      <w:lang w:val="x-none" w:eastAsia="zh-CN"/>
    </w:rPr>
  </w:style>
  <w:style w:type="paragraph" w:styleId="Komentratma">
    <w:name w:val="annotation subject"/>
    <w:basedOn w:val="Komentrateksts"/>
    <w:next w:val="Komentrateksts"/>
    <w:link w:val="KomentratmaRakstz"/>
    <w:rsid w:val="00871E8A"/>
    <w:rPr>
      <w:b/>
      <w:bCs/>
    </w:rPr>
  </w:style>
  <w:style w:type="character" w:customStyle="1" w:styleId="KomentratmaRakstz">
    <w:name w:val="Komentāra tēma Rakstz."/>
    <w:basedOn w:val="KomentratekstsRakstz"/>
    <w:link w:val="Komentratma"/>
    <w:rsid w:val="00871E8A"/>
    <w:rPr>
      <w:rFonts w:ascii="Times New Roman" w:eastAsia="Times New Roman" w:hAnsi="Times New Roman" w:cs="Times New Roman"/>
      <w:b/>
      <w:bCs/>
      <w:sz w:val="20"/>
      <w:szCs w:val="20"/>
      <w:lang w:val="x-none" w:eastAsia="zh-CN"/>
    </w:rPr>
  </w:style>
  <w:style w:type="character" w:customStyle="1" w:styleId="HeaderChar1">
    <w:name w:val="Header Char1"/>
    <w:aliases w:val=" Rakstz. Rakstz. Char,Galvene Rakstz. Rakstz. Char, Rakstz. Rakstz. Rakstz. Char"/>
    <w:rsid w:val="00871E8A"/>
    <w:rPr>
      <w:rFonts w:ascii="Times New Roman" w:eastAsia="Times New Roman" w:hAnsi="Times New Roman"/>
      <w:sz w:val="24"/>
      <w:szCs w:val="24"/>
      <w:lang w:eastAsia="zh-CN"/>
    </w:rPr>
  </w:style>
  <w:style w:type="character" w:customStyle="1" w:styleId="FooterChar1">
    <w:name w:val="Footer Char1"/>
    <w:uiPriority w:val="99"/>
    <w:rsid w:val="00871E8A"/>
    <w:rPr>
      <w:rFonts w:ascii="Times New Roman" w:eastAsia="Times New Roman" w:hAnsi="Times New Roman"/>
      <w:sz w:val="24"/>
      <w:szCs w:val="24"/>
      <w:lang w:eastAsia="zh-CN"/>
    </w:rPr>
  </w:style>
  <w:style w:type="paragraph" w:customStyle="1" w:styleId="WW-Default">
    <w:name w:val="WW-Default"/>
    <w:rsid w:val="00871E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Arial Unicode MS" w:eastAsia="Arial Unicode MS" w:hAnsi="Arial Unicode MS" w:cs="Arial Unicode MS"/>
      <w:color w:val="000000"/>
      <w:sz w:val="36"/>
      <w:szCs w:val="36"/>
      <w:lang w:eastAsia="zh-CN"/>
    </w:rPr>
  </w:style>
  <w:style w:type="paragraph" w:customStyle="1" w:styleId="TableContents">
    <w:name w:val="Table Contents"/>
    <w:basedOn w:val="Parasts"/>
    <w:rsid w:val="00871E8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871E8A"/>
    <w:pPr>
      <w:jc w:val="center"/>
    </w:pPr>
    <w:rPr>
      <w:b/>
      <w:bCs/>
    </w:rPr>
  </w:style>
  <w:style w:type="table" w:styleId="Reatabula">
    <w:name w:val="Table Grid"/>
    <w:basedOn w:val="Parastatabula"/>
    <w:rsid w:val="00871E8A"/>
    <w:pPr>
      <w:spacing w:after="0" w:line="240" w:lineRule="auto"/>
    </w:pPr>
    <w:rPr>
      <w:rFonts w:ascii="Calibri" w:eastAsia="Calibri" w:hAnsi="Calibri" w:cs="Times New Roman"/>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871E8A"/>
  </w:style>
  <w:style w:type="character" w:customStyle="1" w:styleId="WW-Absatz-Standardschriftart">
    <w:name w:val="WW-Absatz-Standardschriftart"/>
    <w:rsid w:val="00871E8A"/>
  </w:style>
  <w:style w:type="character" w:customStyle="1" w:styleId="DefaultParagraphFont1">
    <w:name w:val="Default Paragraph Font1"/>
    <w:rsid w:val="00871E8A"/>
  </w:style>
  <w:style w:type="character" w:customStyle="1" w:styleId="CommentReference1">
    <w:name w:val="Comment Reference1"/>
    <w:rsid w:val="00871E8A"/>
    <w:rPr>
      <w:sz w:val="16"/>
      <w:szCs w:val="16"/>
    </w:rPr>
  </w:style>
  <w:style w:type="paragraph" w:customStyle="1" w:styleId="NormalWeb1">
    <w:name w:val="Normal (Web)1"/>
    <w:basedOn w:val="Parasts"/>
    <w:rsid w:val="00871E8A"/>
    <w:pPr>
      <w:suppressAutoHyphens/>
      <w:spacing w:before="280" w:after="280" w:line="240" w:lineRule="auto"/>
      <w:jc w:val="both"/>
    </w:pPr>
    <w:rPr>
      <w:rFonts w:ascii="Verdana" w:eastAsia="Times New Roman" w:hAnsi="Verdana" w:cs="Verdana"/>
      <w:color w:val="233458"/>
      <w:sz w:val="16"/>
      <w:szCs w:val="16"/>
      <w:lang w:eastAsia="zh-CN"/>
    </w:rPr>
  </w:style>
  <w:style w:type="paragraph" w:customStyle="1" w:styleId="CommentText1">
    <w:name w:val="Comment Text1"/>
    <w:basedOn w:val="Parasts"/>
    <w:rsid w:val="00871E8A"/>
    <w:pPr>
      <w:suppressAutoHyphens/>
      <w:spacing w:after="0" w:line="240" w:lineRule="auto"/>
    </w:pPr>
    <w:rPr>
      <w:rFonts w:ascii="Times New Roman" w:eastAsia="Times New Roman" w:hAnsi="Times New Roman" w:cs="Times New Roman"/>
      <w:sz w:val="20"/>
      <w:szCs w:val="20"/>
      <w:lang w:eastAsia="zh-CN"/>
    </w:rPr>
  </w:style>
  <w:style w:type="paragraph" w:customStyle="1" w:styleId="CommentSubject1">
    <w:name w:val="Comment Subject1"/>
    <w:basedOn w:val="CommentText1"/>
    <w:next w:val="CommentText1"/>
    <w:rsid w:val="00871E8A"/>
    <w:rPr>
      <w:b/>
      <w:bCs/>
    </w:rPr>
  </w:style>
  <w:style w:type="paragraph" w:customStyle="1" w:styleId="BalloonText1">
    <w:name w:val="Balloon Text1"/>
    <w:basedOn w:val="Parasts"/>
    <w:rsid w:val="00871E8A"/>
    <w:pPr>
      <w:suppressAutoHyphens/>
      <w:spacing w:after="0" w:line="240" w:lineRule="auto"/>
    </w:pPr>
    <w:rPr>
      <w:rFonts w:ascii="Tahoma" w:eastAsia="Times New Roman" w:hAnsi="Tahoma" w:cs="Tahoma"/>
      <w:sz w:val="16"/>
      <w:szCs w:val="16"/>
      <w:lang w:eastAsia="zh-CN"/>
    </w:rPr>
  </w:style>
  <w:style w:type="paragraph" w:customStyle="1" w:styleId="ListParagraph1">
    <w:name w:val="List Paragraph1"/>
    <w:basedOn w:val="Parasts"/>
    <w:rsid w:val="00871E8A"/>
    <w:pPr>
      <w:suppressAutoHyphens/>
      <w:spacing w:after="0" w:line="240" w:lineRule="auto"/>
      <w:ind w:left="720"/>
    </w:pPr>
    <w:rPr>
      <w:rFonts w:ascii="Times New Roman" w:eastAsia="Times New Roman" w:hAnsi="Times New Roman" w:cs="Times New Roman"/>
      <w:sz w:val="24"/>
      <w:szCs w:val="24"/>
      <w:lang w:val="en-GB" w:eastAsia="zh-CN"/>
    </w:rPr>
  </w:style>
  <w:style w:type="paragraph" w:customStyle="1" w:styleId="Objectwitharrow">
    <w:name w:val="Object with arrow"/>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Objectwithshadow">
    <w:name w:val="Object with shadow"/>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Objectwithoutfill">
    <w:name w:val="Object without fill"/>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Text">
    <w:name w:val="Text"/>
    <w:basedOn w:val="Parakstszemobjekta"/>
    <w:rsid w:val="00871E8A"/>
  </w:style>
  <w:style w:type="paragraph" w:customStyle="1" w:styleId="Textbodyjustified">
    <w:name w:val="Text body justified"/>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styleId="Pamattekstapirmatkpe">
    <w:name w:val="Body Text First Indent"/>
    <w:basedOn w:val="Pamatteksts"/>
    <w:link w:val="PamattekstapirmatkpeRakstz"/>
    <w:rsid w:val="00871E8A"/>
    <w:pPr>
      <w:suppressAutoHyphens/>
      <w:ind w:firstLine="283"/>
    </w:pPr>
    <w:rPr>
      <w:lang w:val="x-none" w:eastAsia="zh-CN"/>
    </w:rPr>
  </w:style>
  <w:style w:type="character" w:customStyle="1" w:styleId="PamattekstapirmatkpeRakstz">
    <w:name w:val="Pamatteksta pirmā atkāpe Rakstz."/>
    <w:basedOn w:val="PamattekstsRakstz"/>
    <w:link w:val="Pamattekstapirmatkpe"/>
    <w:rsid w:val="00871E8A"/>
    <w:rPr>
      <w:rFonts w:ascii="Times New Roman" w:eastAsia="Times New Roman" w:hAnsi="Times New Roman" w:cs="Times New Roman"/>
      <w:sz w:val="24"/>
      <w:szCs w:val="24"/>
      <w:lang w:val="x-none" w:eastAsia="zh-CN"/>
    </w:rPr>
  </w:style>
  <w:style w:type="paragraph" w:customStyle="1" w:styleId="Title1">
    <w:name w:val="Title1"/>
    <w:basedOn w:val="Parasts"/>
    <w:rsid w:val="00871E8A"/>
    <w:pPr>
      <w:suppressAutoHyphens/>
      <w:spacing w:after="0" w:line="240" w:lineRule="auto"/>
      <w:jc w:val="center"/>
    </w:pPr>
    <w:rPr>
      <w:rFonts w:ascii="Times New Roman" w:eastAsia="Times New Roman" w:hAnsi="Times New Roman" w:cs="Times New Roman"/>
      <w:sz w:val="24"/>
      <w:szCs w:val="24"/>
      <w:lang w:eastAsia="zh-CN"/>
    </w:rPr>
  </w:style>
  <w:style w:type="paragraph" w:customStyle="1" w:styleId="Title2">
    <w:name w:val="Title2"/>
    <w:basedOn w:val="Parasts"/>
    <w:rsid w:val="00871E8A"/>
    <w:pPr>
      <w:suppressAutoHyphens/>
      <w:spacing w:before="57" w:after="57" w:line="240" w:lineRule="auto"/>
      <w:ind w:right="113"/>
      <w:jc w:val="center"/>
    </w:pPr>
    <w:rPr>
      <w:rFonts w:ascii="Times New Roman" w:eastAsia="Times New Roman" w:hAnsi="Times New Roman" w:cs="Times New Roman"/>
      <w:sz w:val="24"/>
      <w:szCs w:val="24"/>
      <w:lang w:eastAsia="zh-CN"/>
    </w:rPr>
  </w:style>
  <w:style w:type="paragraph" w:customStyle="1" w:styleId="WW-Heading">
    <w:name w:val="WW-Heading"/>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Heading1">
    <w:name w:val="Heading1"/>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Heading2">
    <w:name w:val="Heading2"/>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DimensionLine">
    <w:name w:val="Dimension Line"/>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LTGliederung2">
    <w:name w:val="Default~LT~Gliederung 2"/>
    <w:basedOn w:val="DefaultLTGliederung1"/>
    <w:rsid w:val="00871E8A"/>
    <w:pPr>
      <w:tabs>
        <w:tab w:val="clear" w:pos="172"/>
        <w:tab w:val="clear" w:pos="880"/>
        <w:tab w:val="clear" w:pos="1587"/>
        <w:tab w:val="clear" w:pos="2295"/>
        <w:tab w:val="clear" w:pos="3002"/>
        <w:tab w:val="clear" w:pos="3710"/>
        <w:tab w:val="clear" w:pos="4417"/>
        <w:tab w:val="clear" w:pos="5124"/>
        <w:tab w:val="clear" w:pos="5832"/>
        <w:tab w:val="clear" w:pos="6540"/>
        <w:tab w:val="clear" w:pos="7247"/>
        <w:tab w:val="clear" w:pos="7955"/>
        <w:tab w:val="clear" w:pos="8662"/>
        <w:tab w:val="clear" w:pos="9370"/>
        <w:tab w:val="clear" w:pos="10077"/>
        <w:tab w:val="clear" w:pos="10785"/>
        <w:tab w:val="clear" w:pos="11492"/>
        <w:tab w:val="clear" w:pos="12200"/>
        <w:tab w:val="clear" w:pos="12907"/>
        <w:tab w:val="clear" w:pos="13615"/>
        <w:tab w:val="left" w:pos="-1170"/>
        <w:tab w:val="left" w:pos="-925"/>
        <w:tab w:val="left" w:pos="-218"/>
        <w:tab w:val="left" w:pos="0"/>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0" w:after="194"/>
      <w:ind w:left="1170" w:hanging="450"/>
    </w:pPr>
    <w:rPr>
      <w:sz w:val="48"/>
      <w:szCs w:val="48"/>
    </w:rPr>
  </w:style>
  <w:style w:type="paragraph" w:customStyle="1" w:styleId="DefaultLTGliederung3">
    <w:name w:val="Default~LT~Gliederung 3"/>
    <w:basedOn w:val="Default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DefaultLTGliederung4">
    <w:name w:val="Default~LT~Gliederung 4"/>
    <w:basedOn w:val="Default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DefaultLTGliederung5">
    <w:name w:val="Default~LT~Gliederung 5"/>
    <w:basedOn w:val="Default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DefaultLTGliederung6">
    <w:name w:val="Default~LT~Gliederung 6"/>
    <w:basedOn w:val="DefaultLTGliederung5"/>
    <w:rsid w:val="00871E8A"/>
  </w:style>
  <w:style w:type="paragraph" w:customStyle="1" w:styleId="DefaultLTGliederung7">
    <w:name w:val="Default~LT~Gliederung 7"/>
    <w:basedOn w:val="DefaultLTGliederung6"/>
    <w:rsid w:val="00871E8A"/>
  </w:style>
  <w:style w:type="paragraph" w:customStyle="1" w:styleId="DefaultLTGliederung8">
    <w:name w:val="Default~LT~Gliederung 8"/>
    <w:basedOn w:val="DefaultLTGliederung7"/>
    <w:rsid w:val="00871E8A"/>
  </w:style>
  <w:style w:type="paragraph" w:customStyle="1" w:styleId="DefaultLTGliederung9">
    <w:name w:val="Default~LT~Gliederung 9"/>
    <w:basedOn w:val="DefaultLTGliederung8"/>
    <w:rsid w:val="00871E8A"/>
  </w:style>
  <w:style w:type="paragraph" w:customStyle="1" w:styleId="DefaultLTUntertitel">
    <w:name w:val="Default~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Microsoft YaHei" w:eastAsia="Microsoft YaHei" w:hAnsi="Microsoft YaHei" w:cs="Microsoft YaHei"/>
      <w:color w:val="000000"/>
      <w:sz w:val="48"/>
      <w:szCs w:val="48"/>
      <w:lang w:eastAsia="zh-CN" w:bidi="hi-IN"/>
    </w:rPr>
  </w:style>
  <w:style w:type="paragraph" w:customStyle="1" w:styleId="DefaultLTNotizen">
    <w:name w:val="Default~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sz w:val="24"/>
      <w:szCs w:val="24"/>
      <w:lang w:eastAsia="zh-CN" w:bidi="hi-IN"/>
    </w:rPr>
  </w:style>
  <w:style w:type="paragraph" w:customStyle="1" w:styleId="DefaultLTHintergrundobjekte">
    <w:name w:val="Default~LT~Hintergrundobjekte"/>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pPr>
    <w:rPr>
      <w:rFonts w:ascii="Microsoft YaHei" w:eastAsia="Microsoft YaHei" w:hAnsi="Microsoft YaHei" w:cs="Microsoft YaHei"/>
      <w:color w:val="000000"/>
      <w:sz w:val="36"/>
      <w:szCs w:val="36"/>
      <w:lang w:eastAsia="zh-CN" w:bidi="hi-IN"/>
    </w:rPr>
  </w:style>
  <w:style w:type="paragraph" w:customStyle="1" w:styleId="DefaultLTHintergrund">
    <w:name w:val="Default~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default">
    <w:name w:val="default"/>
    <w:rsid w:val="00871E8A"/>
    <w:pPr>
      <w:widowControl w:val="0"/>
      <w:suppressAutoHyphens/>
      <w:autoSpaceDE w:val="0"/>
      <w:spacing w:after="0" w:line="200" w:lineRule="atLeast"/>
    </w:pPr>
    <w:rPr>
      <w:rFonts w:ascii="Mangal" w:eastAsia="Mangal" w:hAnsi="Mangal" w:cs="Mangal"/>
      <w:sz w:val="36"/>
      <w:szCs w:val="36"/>
      <w:lang w:eastAsia="zh-CN" w:bidi="hi-IN"/>
    </w:rPr>
  </w:style>
  <w:style w:type="paragraph" w:customStyle="1" w:styleId="gray1">
    <w:name w:val="gray1"/>
    <w:basedOn w:val="default"/>
    <w:rsid w:val="00871E8A"/>
  </w:style>
  <w:style w:type="paragraph" w:customStyle="1" w:styleId="gray2">
    <w:name w:val="gray2"/>
    <w:basedOn w:val="default"/>
    <w:rsid w:val="00871E8A"/>
  </w:style>
  <w:style w:type="paragraph" w:customStyle="1" w:styleId="gray3">
    <w:name w:val="gray3"/>
    <w:basedOn w:val="default"/>
    <w:rsid w:val="00871E8A"/>
  </w:style>
  <w:style w:type="paragraph" w:customStyle="1" w:styleId="bw1">
    <w:name w:val="bw1"/>
    <w:basedOn w:val="default"/>
    <w:rsid w:val="00871E8A"/>
  </w:style>
  <w:style w:type="paragraph" w:customStyle="1" w:styleId="bw2">
    <w:name w:val="bw2"/>
    <w:basedOn w:val="default"/>
    <w:rsid w:val="00871E8A"/>
  </w:style>
  <w:style w:type="paragraph" w:customStyle="1" w:styleId="bw3">
    <w:name w:val="bw3"/>
    <w:basedOn w:val="default"/>
    <w:rsid w:val="00871E8A"/>
  </w:style>
  <w:style w:type="paragraph" w:customStyle="1" w:styleId="orange1">
    <w:name w:val="orange1"/>
    <w:basedOn w:val="default"/>
    <w:rsid w:val="00871E8A"/>
  </w:style>
  <w:style w:type="paragraph" w:customStyle="1" w:styleId="orange2">
    <w:name w:val="orange2"/>
    <w:basedOn w:val="default"/>
    <w:rsid w:val="00871E8A"/>
  </w:style>
  <w:style w:type="paragraph" w:customStyle="1" w:styleId="orange3">
    <w:name w:val="orange3"/>
    <w:basedOn w:val="default"/>
    <w:rsid w:val="00871E8A"/>
  </w:style>
  <w:style w:type="paragraph" w:customStyle="1" w:styleId="turquise1">
    <w:name w:val="turquise1"/>
    <w:basedOn w:val="default"/>
    <w:rsid w:val="00871E8A"/>
  </w:style>
  <w:style w:type="paragraph" w:customStyle="1" w:styleId="turquise2">
    <w:name w:val="turquise2"/>
    <w:basedOn w:val="default"/>
    <w:rsid w:val="00871E8A"/>
  </w:style>
  <w:style w:type="paragraph" w:customStyle="1" w:styleId="turquise3">
    <w:name w:val="turquise3"/>
    <w:basedOn w:val="default"/>
    <w:rsid w:val="00871E8A"/>
  </w:style>
  <w:style w:type="paragraph" w:customStyle="1" w:styleId="blue1">
    <w:name w:val="blue1"/>
    <w:basedOn w:val="default"/>
    <w:rsid w:val="00871E8A"/>
  </w:style>
  <w:style w:type="paragraph" w:customStyle="1" w:styleId="blue2">
    <w:name w:val="blue2"/>
    <w:basedOn w:val="default"/>
    <w:rsid w:val="00871E8A"/>
  </w:style>
  <w:style w:type="paragraph" w:customStyle="1" w:styleId="blue3">
    <w:name w:val="blue3"/>
    <w:basedOn w:val="default"/>
    <w:rsid w:val="00871E8A"/>
  </w:style>
  <w:style w:type="paragraph" w:customStyle="1" w:styleId="sun1">
    <w:name w:val="sun1"/>
    <w:basedOn w:val="default"/>
    <w:rsid w:val="00871E8A"/>
  </w:style>
  <w:style w:type="paragraph" w:customStyle="1" w:styleId="sun2">
    <w:name w:val="sun2"/>
    <w:basedOn w:val="default"/>
    <w:rsid w:val="00871E8A"/>
  </w:style>
  <w:style w:type="paragraph" w:customStyle="1" w:styleId="sun3">
    <w:name w:val="sun3"/>
    <w:basedOn w:val="default"/>
    <w:rsid w:val="00871E8A"/>
  </w:style>
  <w:style w:type="paragraph" w:customStyle="1" w:styleId="earth1">
    <w:name w:val="earth1"/>
    <w:basedOn w:val="default"/>
    <w:rsid w:val="00871E8A"/>
  </w:style>
  <w:style w:type="paragraph" w:customStyle="1" w:styleId="earth2">
    <w:name w:val="earth2"/>
    <w:basedOn w:val="default"/>
    <w:rsid w:val="00871E8A"/>
  </w:style>
  <w:style w:type="paragraph" w:customStyle="1" w:styleId="earth3">
    <w:name w:val="earth3"/>
    <w:basedOn w:val="default"/>
    <w:rsid w:val="00871E8A"/>
  </w:style>
  <w:style w:type="paragraph" w:customStyle="1" w:styleId="green1">
    <w:name w:val="green1"/>
    <w:basedOn w:val="default"/>
    <w:rsid w:val="00871E8A"/>
  </w:style>
  <w:style w:type="paragraph" w:customStyle="1" w:styleId="green2">
    <w:name w:val="green2"/>
    <w:basedOn w:val="default"/>
    <w:rsid w:val="00871E8A"/>
  </w:style>
  <w:style w:type="paragraph" w:customStyle="1" w:styleId="green3">
    <w:name w:val="green3"/>
    <w:basedOn w:val="default"/>
    <w:rsid w:val="00871E8A"/>
  </w:style>
  <w:style w:type="paragraph" w:customStyle="1" w:styleId="seetang1">
    <w:name w:val="seetang1"/>
    <w:basedOn w:val="default"/>
    <w:rsid w:val="00871E8A"/>
  </w:style>
  <w:style w:type="paragraph" w:customStyle="1" w:styleId="seetang2">
    <w:name w:val="seetang2"/>
    <w:basedOn w:val="default"/>
    <w:rsid w:val="00871E8A"/>
  </w:style>
  <w:style w:type="paragraph" w:customStyle="1" w:styleId="seetang3">
    <w:name w:val="seetang3"/>
    <w:basedOn w:val="default"/>
    <w:rsid w:val="00871E8A"/>
  </w:style>
  <w:style w:type="paragraph" w:customStyle="1" w:styleId="lightblue1">
    <w:name w:val="lightblue1"/>
    <w:basedOn w:val="default"/>
    <w:rsid w:val="00871E8A"/>
  </w:style>
  <w:style w:type="paragraph" w:customStyle="1" w:styleId="lightblue2">
    <w:name w:val="lightblue2"/>
    <w:basedOn w:val="default"/>
    <w:rsid w:val="00871E8A"/>
  </w:style>
  <w:style w:type="paragraph" w:customStyle="1" w:styleId="lightblue3">
    <w:name w:val="lightblue3"/>
    <w:basedOn w:val="default"/>
    <w:rsid w:val="00871E8A"/>
  </w:style>
  <w:style w:type="paragraph" w:customStyle="1" w:styleId="yellow1">
    <w:name w:val="yellow1"/>
    <w:basedOn w:val="default"/>
    <w:rsid w:val="00871E8A"/>
  </w:style>
  <w:style w:type="paragraph" w:customStyle="1" w:styleId="yellow2">
    <w:name w:val="yellow2"/>
    <w:basedOn w:val="default"/>
    <w:rsid w:val="00871E8A"/>
  </w:style>
  <w:style w:type="paragraph" w:customStyle="1" w:styleId="yellow3">
    <w:name w:val="yellow3"/>
    <w:basedOn w:val="default"/>
    <w:rsid w:val="00871E8A"/>
  </w:style>
  <w:style w:type="paragraph" w:styleId="Nosaukums">
    <w:name w:val="Title"/>
    <w:basedOn w:val="Heading"/>
    <w:next w:val="Apakvirsraksts"/>
    <w:link w:val="NosaukumsRakstz"/>
    <w:qFormat/>
    <w:rsid w:val="00871E8A"/>
    <w:pPr>
      <w:jc w:val="center"/>
    </w:pPr>
    <w:rPr>
      <w:rFonts w:cs="Times New Roman"/>
      <w:b/>
      <w:bCs/>
      <w:sz w:val="36"/>
      <w:szCs w:val="36"/>
      <w:lang w:val="x-none"/>
    </w:rPr>
  </w:style>
  <w:style w:type="character" w:customStyle="1" w:styleId="NosaukumsRakstz">
    <w:name w:val="Nosaukums Rakstz."/>
    <w:basedOn w:val="Noklusjumarindkopasfonts"/>
    <w:link w:val="Nosaukums"/>
    <w:rsid w:val="00871E8A"/>
    <w:rPr>
      <w:rFonts w:ascii="Arial" w:eastAsia="Microsoft YaHei" w:hAnsi="Arial" w:cs="Times New Roman"/>
      <w:b/>
      <w:bCs/>
      <w:sz w:val="36"/>
      <w:szCs w:val="36"/>
      <w:lang w:val="x-none" w:eastAsia="zh-CN"/>
    </w:rPr>
  </w:style>
  <w:style w:type="paragraph" w:styleId="Apakvirsraksts">
    <w:name w:val="Subtitle"/>
    <w:basedOn w:val="Heading"/>
    <w:next w:val="Pamatteksts"/>
    <w:link w:val="ApakvirsrakstsRakstz"/>
    <w:qFormat/>
    <w:rsid w:val="00871E8A"/>
    <w:pPr>
      <w:jc w:val="center"/>
    </w:pPr>
    <w:rPr>
      <w:rFonts w:cs="Times New Roman"/>
      <w:i/>
      <w:iCs/>
      <w:lang w:val="x-none"/>
    </w:rPr>
  </w:style>
  <w:style w:type="character" w:customStyle="1" w:styleId="ApakvirsrakstsRakstz">
    <w:name w:val="Apakšvirsraksts Rakstz."/>
    <w:basedOn w:val="Noklusjumarindkopasfonts"/>
    <w:link w:val="Apakvirsraksts"/>
    <w:rsid w:val="00871E8A"/>
    <w:rPr>
      <w:rFonts w:ascii="Arial" w:eastAsia="Microsoft YaHei" w:hAnsi="Arial" w:cs="Times New Roman"/>
      <w:i/>
      <w:iCs/>
      <w:sz w:val="28"/>
      <w:szCs w:val="28"/>
      <w:lang w:val="x-none" w:eastAsia="zh-CN"/>
    </w:rPr>
  </w:style>
  <w:style w:type="paragraph" w:customStyle="1" w:styleId="Backgroundobjects">
    <w:name w:val="Background objects"/>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Background">
    <w:name w:val="Backgro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Notes">
    <w:name w:val="Notes"/>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Outline1">
    <w:name w:val="Outline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42" w:line="218" w:lineRule="auto"/>
      <w:ind w:left="540" w:hanging="540"/>
    </w:pPr>
    <w:rPr>
      <w:rFonts w:ascii="Arial Unicode MS" w:eastAsia="Arial Unicode MS" w:hAnsi="Arial Unicode MS" w:cs="Arial Unicode MS"/>
      <w:color w:val="000000"/>
      <w:kern w:val="1"/>
      <w:sz w:val="54"/>
      <w:szCs w:val="54"/>
      <w:lang w:eastAsia="zh-CN" w:bidi="hi-IN"/>
    </w:rPr>
  </w:style>
  <w:style w:type="paragraph" w:customStyle="1" w:styleId="Outline2">
    <w:name w:val="Outline 2"/>
    <w:basedOn w:val="Outline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94"/>
      <w:ind w:left="1170" w:hanging="450"/>
    </w:pPr>
    <w:rPr>
      <w:sz w:val="48"/>
      <w:szCs w:val="48"/>
    </w:rPr>
  </w:style>
  <w:style w:type="paragraph" w:customStyle="1" w:styleId="Outline3">
    <w:name w:val="Outline 3"/>
    <w:basedOn w:val="Outline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Outline4">
    <w:name w:val="Outline 4"/>
    <w:basedOn w:val="Outline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Outline5">
    <w:name w:val="Outline 5"/>
    <w:basedOn w:val="Outline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Outline6">
    <w:name w:val="Outline 6"/>
    <w:basedOn w:val="Outline5"/>
    <w:rsid w:val="00871E8A"/>
  </w:style>
  <w:style w:type="paragraph" w:customStyle="1" w:styleId="Outline7">
    <w:name w:val="Outline 7"/>
    <w:basedOn w:val="Outline6"/>
    <w:rsid w:val="00871E8A"/>
  </w:style>
  <w:style w:type="paragraph" w:customStyle="1" w:styleId="Outline8">
    <w:name w:val="Outline 8"/>
    <w:basedOn w:val="Outline7"/>
    <w:rsid w:val="00871E8A"/>
  </w:style>
  <w:style w:type="paragraph" w:customStyle="1" w:styleId="Outline9">
    <w:name w:val="Outline 9"/>
    <w:basedOn w:val="Outline8"/>
    <w:rsid w:val="00871E8A"/>
  </w:style>
  <w:style w:type="paragraph" w:customStyle="1" w:styleId="Title1LTGliederung1">
    <w:name w:val="Title1~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pPr>
    <w:rPr>
      <w:rFonts w:ascii="Lucida Sans Unicode" w:eastAsia="Lucida Sans Unicode" w:hAnsi="Lucida Sans Unicode" w:cs="Lucida Sans Unicode"/>
      <w:color w:val="E6E6E6"/>
      <w:kern w:val="1"/>
      <w:sz w:val="42"/>
      <w:szCs w:val="42"/>
      <w:lang w:eastAsia="zh-CN" w:bidi="hi-IN"/>
    </w:rPr>
  </w:style>
  <w:style w:type="paragraph" w:customStyle="1" w:styleId="Title1LTGliederung2">
    <w:name w:val="Title1~LT~Gliederung 2"/>
    <w:basedOn w:val="Title1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48"/>
      <w:szCs w:val="48"/>
    </w:rPr>
  </w:style>
  <w:style w:type="paragraph" w:customStyle="1" w:styleId="Title1LTGliederung3">
    <w:name w:val="Title1~LT~Gliederung 3"/>
    <w:basedOn w:val="Title1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ind w:left="1800" w:hanging="360"/>
    </w:pPr>
    <w:rPr>
      <w:sz w:val="42"/>
      <w:szCs w:val="42"/>
    </w:rPr>
  </w:style>
  <w:style w:type="paragraph" w:customStyle="1" w:styleId="Title1LTGliederung4">
    <w:name w:val="Title1~LT~Gliederung 4"/>
    <w:basedOn w:val="Title1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ind w:left="2520"/>
    </w:pPr>
    <w:rPr>
      <w:sz w:val="34"/>
      <w:szCs w:val="34"/>
    </w:rPr>
  </w:style>
  <w:style w:type="paragraph" w:customStyle="1" w:styleId="Title1LTGliederung5">
    <w:name w:val="Title1~LT~Gliederung 5"/>
    <w:basedOn w:val="Title1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rPr>
      <w:color w:val="99CCFF"/>
    </w:rPr>
  </w:style>
  <w:style w:type="paragraph" w:customStyle="1" w:styleId="Title1LTGliederung6">
    <w:name w:val="Title1~LT~Gliederung 6"/>
    <w:basedOn w:val="Title1LTGliederung5"/>
    <w:rsid w:val="00871E8A"/>
  </w:style>
  <w:style w:type="paragraph" w:customStyle="1" w:styleId="Title1LTGliederung7">
    <w:name w:val="Title1~LT~Gliederung 7"/>
    <w:basedOn w:val="Title1LTGliederung6"/>
    <w:rsid w:val="00871E8A"/>
  </w:style>
  <w:style w:type="paragraph" w:customStyle="1" w:styleId="Title1LTGliederung8">
    <w:name w:val="Title1~LT~Gliederung 8"/>
    <w:basedOn w:val="Title1LTGliederung7"/>
    <w:rsid w:val="00871E8A"/>
  </w:style>
  <w:style w:type="paragraph" w:customStyle="1" w:styleId="Title1LTGliederung9">
    <w:name w:val="Title1~LT~Gliederung 9"/>
    <w:basedOn w:val="Title1LTGliederung8"/>
    <w:rsid w:val="00871E8A"/>
  </w:style>
  <w:style w:type="paragraph" w:customStyle="1" w:styleId="Title1LTTitel">
    <w:name w:val="Title1~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jc w:val="center"/>
    </w:pPr>
    <w:rPr>
      <w:rFonts w:ascii="Lucida Sans Unicode" w:eastAsia="Lucida Sans Unicode" w:hAnsi="Lucida Sans Unicode" w:cs="Lucida Sans Unicode"/>
      <w:b/>
      <w:bCs/>
      <w:i/>
      <w:iCs/>
      <w:color w:val="E6E6E6"/>
      <w:kern w:val="1"/>
      <w:sz w:val="42"/>
      <w:szCs w:val="42"/>
      <w:lang w:eastAsia="zh-CN" w:bidi="hi-IN"/>
    </w:rPr>
  </w:style>
  <w:style w:type="paragraph" w:customStyle="1" w:styleId="Title1LTUntertitel">
    <w:name w:val="Title1~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28" w:lineRule="auto"/>
      <w:ind w:left="540" w:hanging="540"/>
      <w:jc w:val="center"/>
    </w:pPr>
    <w:rPr>
      <w:rFonts w:ascii="Lucida Sans Unicode" w:eastAsia="Lucida Sans Unicode" w:hAnsi="Lucida Sans Unicode" w:cs="Lucida Sans Unicode"/>
      <w:color w:val="E6E6E6"/>
      <w:kern w:val="1"/>
      <w:sz w:val="48"/>
      <w:szCs w:val="48"/>
      <w:lang w:eastAsia="zh-CN" w:bidi="hi-IN"/>
    </w:rPr>
  </w:style>
  <w:style w:type="paragraph" w:customStyle="1" w:styleId="Title1LTNotizen">
    <w:name w:val="Title1~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1LTHintergrundobjekte">
    <w:name w:val="Title1~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1LTHintergrund">
    <w:name w:val="Title1~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Title2LTGliederung1">
    <w:name w:val="Title2~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152" w:line="218" w:lineRule="auto"/>
      <w:ind w:left="540" w:hanging="540"/>
    </w:pPr>
    <w:rPr>
      <w:rFonts w:ascii="Arial Unicode MS" w:eastAsia="Arial Unicode MS" w:hAnsi="Arial Unicode MS" w:cs="Arial Unicode MS"/>
      <w:color w:val="000000"/>
      <w:kern w:val="1"/>
      <w:sz w:val="34"/>
      <w:szCs w:val="34"/>
      <w:lang w:eastAsia="zh-CN" w:bidi="hi-IN"/>
    </w:rPr>
  </w:style>
  <w:style w:type="paragraph" w:customStyle="1" w:styleId="Title2LTGliederung2">
    <w:name w:val="Title2~LT~Gliederung 2"/>
    <w:basedOn w:val="Title2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22"/>
      <w:ind w:left="1170" w:hanging="450"/>
    </w:pPr>
    <w:rPr>
      <w:sz w:val="30"/>
      <w:szCs w:val="30"/>
    </w:rPr>
  </w:style>
  <w:style w:type="paragraph" w:customStyle="1" w:styleId="Title2LTGliederung3">
    <w:name w:val="Title2~LT~Gliederung 3"/>
    <w:basedOn w:val="Title2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92"/>
      <w:ind w:left="1800" w:hanging="360"/>
    </w:pPr>
    <w:rPr>
      <w:sz w:val="26"/>
      <w:szCs w:val="26"/>
    </w:rPr>
  </w:style>
  <w:style w:type="paragraph" w:customStyle="1" w:styleId="Title2LTGliederung4">
    <w:name w:val="Title2~LT~Gliederung 4"/>
    <w:basedOn w:val="Title2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60"/>
      <w:ind w:left="2520"/>
    </w:pPr>
    <w:rPr>
      <w:sz w:val="22"/>
      <w:szCs w:val="22"/>
    </w:rPr>
  </w:style>
  <w:style w:type="paragraph" w:customStyle="1" w:styleId="Title2LTGliederung5">
    <w:name w:val="Title2~LT~Gliederung 5"/>
    <w:basedOn w:val="Title2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29"/>
      <w:ind w:left="3240"/>
    </w:pPr>
  </w:style>
  <w:style w:type="paragraph" w:customStyle="1" w:styleId="Title2LTGliederung6">
    <w:name w:val="Title2~LT~Gliederung 6"/>
    <w:basedOn w:val="Title2LTGliederung5"/>
    <w:rsid w:val="00871E8A"/>
  </w:style>
  <w:style w:type="paragraph" w:customStyle="1" w:styleId="Title2LTGliederung7">
    <w:name w:val="Title2~LT~Gliederung 7"/>
    <w:basedOn w:val="Title2LTGliederung6"/>
    <w:rsid w:val="00871E8A"/>
  </w:style>
  <w:style w:type="paragraph" w:customStyle="1" w:styleId="Title2LTGliederung8">
    <w:name w:val="Title2~LT~Gliederung 8"/>
    <w:basedOn w:val="Title2LTGliederung7"/>
    <w:rsid w:val="00871E8A"/>
  </w:style>
  <w:style w:type="paragraph" w:customStyle="1" w:styleId="Title2LTGliederung9">
    <w:name w:val="Title2~LT~Gliederung 9"/>
    <w:basedOn w:val="Title2LTGliederung8"/>
    <w:rsid w:val="00871E8A"/>
  </w:style>
  <w:style w:type="paragraph" w:customStyle="1" w:styleId="Title2LTTitel">
    <w:name w:val="Title2~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jc w:val="center"/>
    </w:pPr>
    <w:rPr>
      <w:rFonts w:ascii="Arial Unicode MS" w:eastAsia="Arial Unicode MS" w:hAnsi="Arial Unicode MS" w:cs="Arial Unicode MS"/>
      <w:color w:val="000000"/>
      <w:kern w:val="1"/>
      <w:sz w:val="48"/>
      <w:szCs w:val="48"/>
      <w:lang w:eastAsia="zh-CN" w:bidi="hi-IN"/>
    </w:rPr>
  </w:style>
  <w:style w:type="paragraph" w:customStyle="1" w:styleId="Title2LTUntertitel">
    <w:name w:val="Title2~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Arial Unicode MS" w:eastAsia="Arial Unicode MS" w:hAnsi="Arial Unicode MS" w:cs="Arial Unicode MS"/>
      <w:color w:val="000000"/>
      <w:kern w:val="1"/>
      <w:sz w:val="48"/>
      <w:szCs w:val="48"/>
      <w:lang w:eastAsia="zh-CN" w:bidi="hi-IN"/>
    </w:rPr>
  </w:style>
  <w:style w:type="paragraph" w:customStyle="1" w:styleId="Title2LTNotizen">
    <w:name w:val="Title2~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2LTHintergrundobjekte">
    <w:name w:val="Title2~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2LTHintergrund">
    <w:name w:val="Title2~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Title3LTGliederung1">
    <w:name w:val="Title3~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42" w:line="228" w:lineRule="auto"/>
      <w:ind w:left="540" w:hanging="540"/>
    </w:pPr>
    <w:rPr>
      <w:rFonts w:ascii="Arial Unicode MS" w:eastAsia="Arial Unicode MS" w:hAnsi="Arial Unicode MS" w:cs="Arial Unicode MS"/>
      <w:color w:val="FFFFFF"/>
      <w:kern w:val="1"/>
      <w:sz w:val="54"/>
      <w:szCs w:val="54"/>
      <w:lang w:eastAsia="zh-CN" w:bidi="hi-IN"/>
    </w:rPr>
  </w:style>
  <w:style w:type="paragraph" w:customStyle="1" w:styleId="Title3LTGliederung2">
    <w:name w:val="Title3~LT~Gliederung 2"/>
    <w:basedOn w:val="Title3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94"/>
      <w:ind w:left="1170" w:hanging="450"/>
    </w:pPr>
    <w:rPr>
      <w:sz w:val="48"/>
      <w:szCs w:val="48"/>
    </w:rPr>
  </w:style>
  <w:style w:type="paragraph" w:customStyle="1" w:styleId="Title3LTGliederung3">
    <w:name w:val="Title3~LT~Gliederung 3"/>
    <w:basedOn w:val="Title3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Title3LTGliederung4">
    <w:name w:val="Title3~LT~Gliederung 4"/>
    <w:basedOn w:val="Title3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Title3LTGliederung5">
    <w:name w:val="Title3~LT~Gliederung 5"/>
    <w:basedOn w:val="Title3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Title3LTGliederung6">
    <w:name w:val="Title3~LT~Gliederung 6"/>
    <w:basedOn w:val="Title3LTGliederung5"/>
    <w:rsid w:val="00871E8A"/>
  </w:style>
  <w:style w:type="paragraph" w:customStyle="1" w:styleId="Title3LTGliederung7">
    <w:name w:val="Title3~LT~Gliederung 7"/>
    <w:basedOn w:val="Title3LTGliederung6"/>
    <w:rsid w:val="00871E8A"/>
  </w:style>
  <w:style w:type="paragraph" w:customStyle="1" w:styleId="Title3LTGliederung8">
    <w:name w:val="Title3~LT~Gliederung 8"/>
    <w:basedOn w:val="Title3LTGliederung7"/>
    <w:rsid w:val="00871E8A"/>
  </w:style>
  <w:style w:type="paragraph" w:customStyle="1" w:styleId="Title3LTGliederung9">
    <w:name w:val="Title3~LT~Gliederung 9"/>
    <w:basedOn w:val="Title3LTGliederung8"/>
    <w:rsid w:val="00871E8A"/>
  </w:style>
  <w:style w:type="paragraph" w:customStyle="1" w:styleId="Title3LTTitel">
    <w:name w:val="Title3~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Arial Unicode MS" w:eastAsia="Arial Unicode MS" w:hAnsi="Arial Unicode MS" w:cs="Arial Unicode MS"/>
      <w:b/>
      <w:bCs/>
      <w:i/>
      <w:iCs/>
      <w:color w:val="FFFFFF"/>
      <w:kern w:val="1"/>
      <w:sz w:val="76"/>
      <w:szCs w:val="76"/>
      <w:lang w:eastAsia="zh-CN" w:bidi="hi-IN"/>
    </w:rPr>
  </w:style>
  <w:style w:type="paragraph" w:customStyle="1" w:styleId="Title3LTUntertitel">
    <w:name w:val="Title3~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Arial Unicode MS" w:eastAsia="Arial Unicode MS" w:hAnsi="Arial Unicode MS" w:cs="Arial Unicode MS"/>
      <w:color w:val="FFFFFF"/>
      <w:kern w:val="1"/>
      <w:sz w:val="48"/>
      <w:szCs w:val="48"/>
      <w:lang w:eastAsia="zh-CN" w:bidi="hi-IN"/>
    </w:rPr>
  </w:style>
  <w:style w:type="paragraph" w:customStyle="1" w:styleId="Title3LTNotizen">
    <w:name w:val="Title3~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3LTHintergrundobjekte">
    <w:name w:val="Title3~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3LTHintergrund">
    <w:name w:val="Title3~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Title4LTGliederung1">
    <w:name w:val="Title4~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42" w:line="218" w:lineRule="auto"/>
      <w:ind w:left="540" w:hanging="540"/>
    </w:pPr>
    <w:rPr>
      <w:rFonts w:ascii="Arial Unicode MS" w:eastAsia="Arial Unicode MS" w:hAnsi="Arial Unicode MS" w:cs="Arial Unicode MS"/>
      <w:color w:val="000000"/>
      <w:kern w:val="1"/>
      <w:sz w:val="54"/>
      <w:szCs w:val="54"/>
      <w:lang w:eastAsia="zh-CN" w:bidi="hi-IN"/>
    </w:rPr>
  </w:style>
  <w:style w:type="paragraph" w:customStyle="1" w:styleId="Title4LTGliederung2">
    <w:name w:val="Title4~LT~Gliederung 2"/>
    <w:basedOn w:val="Title4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94"/>
      <w:ind w:left="1170" w:hanging="450"/>
    </w:pPr>
    <w:rPr>
      <w:sz w:val="48"/>
      <w:szCs w:val="48"/>
    </w:rPr>
  </w:style>
  <w:style w:type="paragraph" w:customStyle="1" w:styleId="Title4LTGliederung3">
    <w:name w:val="Title4~LT~Gliederung 3"/>
    <w:basedOn w:val="Title4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Title4LTGliederung4">
    <w:name w:val="Title4~LT~Gliederung 4"/>
    <w:basedOn w:val="Title4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Title4LTGliederung5">
    <w:name w:val="Title4~LT~Gliederung 5"/>
    <w:basedOn w:val="Title4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Title4LTGliederung6">
    <w:name w:val="Title4~LT~Gliederung 6"/>
    <w:basedOn w:val="Title4LTGliederung5"/>
    <w:rsid w:val="00871E8A"/>
  </w:style>
  <w:style w:type="paragraph" w:customStyle="1" w:styleId="Title4LTGliederung7">
    <w:name w:val="Title4~LT~Gliederung 7"/>
    <w:basedOn w:val="Title4LTGliederung6"/>
    <w:rsid w:val="00871E8A"/>
  </w:style>
  <w:style w:type="paragraph" w:customStyle="1" w:styleId="Title4LTGliederung8">
    <w:name w:val="Title4~LT~Gliederung 8"/>
    <w:basedOn w:val="Title4LTGliederung7"/>
    <w:rsid w:val="00871E8A"/>
  </w:style>
  <w:style w:type="paragraph" w:customStyle="1" w:styleId="Title4LTGliederung9">
    <w:name w:val="Title4~LT~Gliederung 9"/>
    <w:basedOn w:val="Title4LTGliederung8"/>
    <w:rsid w:val="00871E8A"/>
  </w:style>
  <w:style w:type="paragraph" w:customStyle="1" w:styleId="Title4LTTitel">
    <w:name w:val="Title4~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jc w:val="center"/>
    </w:pPr>
    <w:rPr>
      <w:rFonts w:ascii="Arial Unicode MS" w:eastAsia="Arial Unicode MS" w:hAnsi="Arial Unicode MS" w:cs="Arial Unicode MS"/>
      <w:b/>
      <w:bCs/>
      <w:color w:val="198A8A"/>
      <w:kern w:val="1"/>
      <w:sz w:val="76"/>
      <w:szCs w:val="76"/>
      <w:lang w:eastAsia="zh-CN" w:bidi="hi-IN"/>
    </w:rPr>
  </w:style>
  <w:style w:type="paragraph" w:customStyle="1" w:styleId="Title4LTUntertitel">
    <w:name w:val="Title4~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Arial Unicode MS" w:eastAsia="Arial Unicode MS" w:hAnsi="Arial Unicode MS" w:cs="Arial Unicode MS"/>
      <w:color w:val="000000"/>
      <w:kern w:val="1"/>
      <w:sz w:val="64"/>
      <w:szCs w:val="64"/>
      <w:lang w:eastAsia="zh-CN" w:bidi="hi-IN"/>
    </w:rPr>
  </w:style>
  <w:style w:type="paragraph" w:customStyle="1" w:styleId="Title4LTNotizen">
    <w:name w:val="Title4~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4LTHintergrundobjekte">
    <w:name w:val="Title4~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4LTHintergrund">
    <w:name w:val="Title4~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WW-Heading1">
    <w:name w:val="WW-Heading1"/>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
    <w:name w:val="WW-Heading12"/>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
    <w:name w:val="WW-Heading123"/>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4">
    <w:name w:val="WW-Heading1234"/>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45">
    <w:name w:val="WW-Heading12345"/>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456">
    <w:name w:val="WW-Heading123456"/>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Normal1">
    <w:name w:val="Normal1"/>
    <w:rsid w:val="00871E8A"/>
    <w:pPr>
      <w:widowControl w:val="0"/>
      <w:suppressAutoHyphens/>
      <w:autoSpaceDE w:val="0"/>
      <w:spacing w:after="0" w:line="240" w:lineRule="auto"/>
    </w:pPr>
    <w:rPr>
      <w:rFonts w:ascii="Times New Roman" w:eastAsia="SimSun" w:hAnsi="Times New Roman" w:cs="Mangal"/>
      <w:sz w:val="24"/>
      <w:szCs w:val="24"/>
      <w:lang w:eastAsia="zh-CN" w:bidi="hi-IN"/>
    </w:rPr>
  </w:style>
  <w:style w:type="paragraph" w:customStyle="1" w:styleId="FootnoteCharacters">
    <w:name w:val="Footnote Characters"/>
    <w:rsid w:val="00871E8A"/>
    <w:pPr>
      <w:widowControl w:val="0"/>
      <w:suppressAutoHyphens/>
      <w:autoSpaceDE w:val="0"/>
      <w:spacing w:after="0" w:line="240" w:lineRule="auto"/>
    </w:pPr>
    <w:rPr>
      <w:rFonts w:ascii="Times New Roman" w:eastAsia="SimSun" w:hAnsi="Times New Roman" w:cs="Mangal"/>
      <w:position w:val="1"/>
      <w:sz w:val="24"/>
      <w:szCs w:val="24"/>
      <w:lang w:eastAsia="zh-CN" w:bidi="hi-IN"/>
    </w:rPr>
  </w:style>
  <w:style w:type="paragraph" w:customStyle="1" w:styleId="Endnoteanchor">
    <w:name w:val="Endnote anchor"/>
    <w:rsid w:val="00871E8A"/>
    <w:pPr>
      <w:widowControl w:val="0"/>
      <w:suppressAutoHyphens/>
      <w:autoSpaceDE w:val="0"/>
      <w:spacing w:after="0" w:line="240" w:lineRule="auto"/>
    </w:pPr>
    <w:rPr>
      <w:rFonts w:ascii="Times New Roman" w:eastAsia="SimSun" w:hAnsi="Times New Roman" w:cs="Mangal"/>
      <w:position w:val="1"/>
      <w:sz w:val="24"/>
      <w:szCs w:val="24"/>
      <w:lang w:eastAsia="zh-CN" w:bidi="hi-IN"/>
    </w:rPr>
  </w:style>
  <w:style w:type="paragraph" w:customStyle="1" w:styleId="EndnoteCharacters">
    <w:name w:val="Endnote Characters"/>
    <w:rsid w:val="00871E8A"/>
    <w:pPr>
      <w:widowControl w:val="0"/>
      <w:suppressAutoHyphens/>
      <w:autoSpaceDE w:val="0"/>
      <w:spacing w:after="0" w:line="240" w:lineRule="auto"/>
    </w:pPr>
    <w:rPr>
      <w:rFonts w:ascii="Times New Roman" w:eastAsia="SimSun" w:hAnsi="Times New Roman" w:cs="Mangal"/>
      <w:sz w:val="24"/>
      <w:szCs w:val="24"/>
      <w:lang w:eastAsia="zh-CN" w:bidi="hi-IN"/>
    </w:rPr>
  </w:style>
  <w:style w:type="paragraph" w:customStyle="1" w:styleId="Footnoteanchor">
    <w:name w:val="Footnote anchor"/>
    <w:rsid w:val="00871E8A"/>
    <w:pPr>
      <w:widowControl w:val="0"/>
      <w:suppressAutoHyphens/>
      <w:autoSpaceDE w:val="0"/>
      <w:spacing w:after="0" w:line="240" w:lineRule="auto"/>
    </w:pPr>
    <w:rPr>
      <w:rFonts w:ascii="Times New Roman" w:eastAsia="SimSun" w:hAnsi="Times New Roman" w:cs="Mangal"/>
      <w:position w:val="1"/>
      <w:sz w:val="24"/>
      <w:szCs w:val="24"/>
      <w:lang w:eastAsia="zh-CN" w:bidi="hi-IN"/>
    </w:rPr>
  </w:style>
  <w:style w:type="paragraph" w:customStyle="1" w:styleId="lyt-brownLTGliederung1">
    <w:name w:val="lyt-brown~LT~Gliederung 1"/>
    <w:rsid w:val="00871E8A"/>
    <w:pPr>
      <w:widowControl w:val="0"/>
      <w:suppressAutoHyphens/>
      <w:autoSpaceDE w:val="0"/>
      <w:spacing w:after="243" w:line="240" w:lineRule="auto"/>
    </w:pPr>
    <w:rPr>
      <w:rFonts w:ascii="Tahoma" w:eastAsia="Tahoma" w:hAnsi="Tahoma" w:cs="Tahoma"/>
      <w:color w:val="FFFFFF"/>
      <w:sz w:val="64"/>
      <w:szCs w:val="64"/>
      <w:lang w:eastAsia="zh-CN" w:bidi="hi-IN"/>
    </w:rPr>
  </w:style>
  <w:style w:type="paragraph" w:customStyle="1" w:styleId="lyt-brownLTGliederung2">
    <w:name w:val="lyt-brown~LT~Gliederung 2"/>
    <w:basedOn w:val="DefaultLTGliederung1"/>
    <w:rsid w:val="00871E8A"/>
    <w:pPr>
      <w:tabs>
        <w:tab w:val="clear" w:pos="172"/>
        <w:tab w:val="clear" w:pos="880"/>
        <w:tab w:val="clear" w:pos="1587"/>
        <w:tab w:val="clear" w:pos="2295"/>
        <w:tab w:val="clear" w:pos="3002"/>
        <w:tab w:val="clear" w:pos="3710"/>
        <w:tab w:val="clear" w:pos="4417"/>
        <w:tab w:val="clear" w:pos="5124"/>
        <w:tab w:val="clear" w:pos="5832"/>
        <w:tab w:val="clear" w:pos="6540"/>
        <w:tab w:val="clear" w:pos="7247"/>
        <w:tab w:val="clear" w:pos="7955"/>
        <w:tab w:val="clear" w:pos="8662"/>
        <w:tab w:val="clear" w:pos="9370"/>
        <w:tab w:val="clear" w:pos="10077"/>
        <w:tab w:val="clear" w:pos="10785"/>
        <w:tab w:val="clear" w:pos="11492"/>
        <w:tab w:val="clear" w:pos="12200"/>
        <w:tab w:val="clear" w:pos="12907"/>
        <w:tab w:val="clear" w:pos="13615"/>
      </w:tabs>
      <w:spacing w:before="0" w:after="194"/>
      <w:ind w:left="1165" w:hanging="388"/>
    </w:pPr>
    <w:rPr>
      <w:sz w:val="56"/>
      <w:szCs w:val="56"/>
    </w:rPr>
  </w:style>
  <w:style w:type="paragraph" w:customStyle="1" w:styleId="lyt-brownLTGliederung3">
    <w:name w:val="lyt-brown~LT~Gliederung 3"/>
    <w:basedOn w:val="DefaultLTGliederung2"/>
    <w:rsid w:val="00871E8A"/>
    <w:pPr>
      <w:tabs>
        <w:tab w:val="clear" w:pos="0"/>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s>
      <w:spacing w:after="146"/>
      <w:ind w:left="1749" w:hanging="291"/>
    </w:pPr>
  </w:style>
  <w:style w:type="paragraph" w:customStyle="1" w:styleId="lyt-brownLTGliederung4">
    <w:name w:val="lyt-brown~LT~Gliederung 4"/>
    <w:basedOn w:val="DefaultLTGliederung3"/>
    <w:rsid w:val="00871E8A"/>
    <w:pPr>
      <w:tabs>
        <w:tab w:val="clear" w:pos="0"/>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s>
      <w:spacing w:after="97"/>
      <w:ind w:left="2332" w:hanging="291"/>
    </w:pPr>
    <w:rPr>
      <w:sz w:val="40"/>
      <w:szCs w:val="40"/>
    </w:rPr>
  </w:style>
  <w:style w:type="paragraph" w:customStyle="1" w:styleId="lyt-brownLTGliederung5">
    <w:name w:val="lyt-brown~LT~Gliederung 5"/>
    <w:basedOn w:val="DefaultLTGliederung4"/>
    <w:rsid w:val="00871E8A"/>
    <w:pPr>
      <w:tabs>
        <w:tab w:val="clear" w:pos="0"/>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s>
      <w:spacing w:after="48"/>
      <w:ind w:left="2915" w:hanging="291"/>
    </w:pPr>
    <w:rPr>
      <w:sz w:val="40"/>
      <w:szCs w:val="40"/>
    </w:rPr>
  </w:style>
  <w:style w:type="paragraph" w:customStyle="1" w:styleId="lyt-brownLTGliederung6">
    <w:name w:val="lyt-brown~LT~Gliederung 6"/>
    <w:basedOn w:val="DefaultLTGliederung5"/>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3497" w:hanging="291"/>
    </w:pPr>
    <w:rPr>
      <w:sz w:val="40"/>
      <w:szCs w:val="40"/>
    </w:rPr>
  </w:style>
  <w:style w:type="paragraph" w:customStyle="1" w:styleId="lyt-brownLTGliederung7">
    <w:name w:val="lyt-brown~LT~Gliederung 7"/>
    <w:basedOn w:val="DefaultLTGliederung6"/>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4081" w:hanging="291"/>
    </w:pPr>
    <w:rPr>
      <w:sz w:val="40"/>
      <w:szCs w:val="40"/>
    </w:rPr>
  </w:style>
  <w:style w:type="paragraph" w:customStyle="1" w:styleId="lyt-brownLTGliederung8">
    <w:name w:val="lyt-brown~LT~Gliederung 8"/>
    <w:basedOn w:val="DefaultLTGliederung7"/>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4664" w:hanging="291"/>
    </w:pPr>
    <w:rPr>
      <w:sz w:val="40"/>
      <w:szCs w:val="40"/>
    </w:rPr>
  </w:style>
  <w:style w:type="paragraph" w:customStyle="1" w:styleId="lyt-brownLTGliederung9">
    <w:name w:val="lyt-brown~LT~Gliederung 9"/>
    <w:basedOn w:val="DefaultLTGliederung8"/>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5246" w:hanging="291"/>
    </w:pPr>
    <w:rPr>
      <w:sz w:val="40"/>
      <w:szCs w:val="40"/>
    </w:rPr>
  </w:style>
  <w:style w:type="paragraph" w:customStyle="1" w:styleId="lyt-brownLTTitel">
    <w:name w:val="lyt-brown~LT~Titel"/>
    <w:rsid w:val="00871E8A"/>
    <w:pPr>
      <w:widowControl w:val="0"/>
      <w:suppressAutoHyphens/>
      <w:autoSpaceDE w:val="0"/>
      <w:spacing w:after="0" w:line="240" w:lineRule="auto"/>
      <w:jc w:val="center"/>
    </w:pPr>
    <w:rPr>
      <w:rFonts w:ascii="Tahoma" w:eastAsia="Tahoma" w:hAnsi="Tahoma" w:cs="Tahoma"/>
      <w:color w:val="FFFFFF"/>
      <w:sz w:val="88"/>
      <w:szCs w:val="88"/>
      <w:lang w:eastAsia="zh-CN" w:bidi="hi-IN"/>
    </w:rPr>
  </w:style>
  <w:style w:type="paragraph" w:customStyle="1" w:styleId="lyt-brownLTUntertitel">
    <w:name w:val="lyt-brown~LT~Untertitel"/>
    <w:rsid w:val="00871E8A"/>
    <w:pPr>
      <w:widowControl w:val="0"/>
      <w:suppressAutoHyphens/>
      <w:autoSpaceDE w:val="0"/>
      <w:spacing w:after="0" w:line="240" w:lineRule="auto"/>
      <w:ind w:hanging="340"/>
      <w:jc w:val="center"/>
    </w:pPr>
    <w:rPr>
      <w:rFonts w:ascii="Tahoma" w:eastAsia="Tahoma" w:hAnsi="Tahoma" w:cs="Tahoma"/>
      <w:color w:val="FFFFFF"/>
      <w:sz w:val="64"/>
      <w:szCs w:val="64"/>
      <w:lang w:eastAsia="zh-CN" w:bidi="hi-IN"/>
    </w:rPr>
  </w:style>
  <w:style w:type="paragraph" w:customStyle="1" w:styleId="lyt-brownLTNotizen">
    <w:name w:val="lyt-brown~LT~Notizen"/>
    <w:rsid w:val="00871E8A"/>
    <w:pPr>
      <w:widowControl w:val="0"/>
      <w:suppressAutoHyphens/>
      <w:autoSpaceDE w:val="0"/>
      <w:spacing w:after="0" w:line="240" w:lineRule="auto"/>
      <w:ind w:left="340" w:hanging="340"/>
    </w:pPr>
    <w:rPr>
      <w:rFonts w:ascii="Tahoma" w:eastAsia="Tahoma" w:hAnsi="Tahoma" w:cs="Tahoma"/>
      <w:sz w:val="56"/>
      <w:szCs w:val="56"/>
      <w:lang w:eastAsia="zh-CN" w:bidi="hi-IN"/>
    </w:rPr>
  </w:style>
  <w:style w:type="paragraph" w:customStyle="1" w:styleId="lyt-brownLTHintergrundobjekte">
    <w:name w:val="lyt-brown~LT~Hintergrundobjekte"/>
    <w:rsid w:val="00871E8A"/>
    <w:pPr>
      <w:widowControl w:val="0"/>
      <w:suppressAutoHyphens/>
      <w:autoSpaceDE w:val="0"/>
      <w:spacing w:after="0" w:line="240" w:lineRule="auto"/>
    </w:pPr>
    <w:rPr>
      <w:rFonts w:ascii="Times New Roman" w:eastAsia="SimSun" w:hAnsi="Times New Roman" w:cs="Mangal"/>
      <w:color w:val="FFFFFF"/>
      <w:sz w:val="24"/>
      <w:szCs w:val="24"/>
      <w:lang w:eastAsia="zh-CN" w:bidi="hi-IN"/>
    </w:rPr>
  </w:style>
  <w:style w:type="paragraph" w:customStyle="1" w:styleId="lyt-brownLTHintergrund">
    <w:name w:val="lyt-brown~LT~Hintergrund"/>
    <w:rsid w:val="00871E8A"/>
    <w:pPr>
      <w:widowControl w:val="0"/>
      <w:suppressAutoHyphens/>
      <w:autoSpaceDE w:val="0"/>
      <w:spacing w:after="0" w:line="240" w:lineRule="auto"/>
    </w:pPr>
    <w:rPr>
      <w:rFonts w:ascii="Times New Roman" w:eastAsia="SimSun" w:hAnsi="Times New Roman" w:cs="Mangal"/>
      <w:sz w:val="24"/>
      <w:szCs w:val="24"/>
      <w:lang w:eastAsia="zh-CN" w:bidi="hi-IN"/>
    </w:rPr>
  </w:style>
  <w:style w:type="paragraph" w:customStyle="1" w:styleId="WW-Heading1234567">
    <w:name w:val="WW-Heading1234567"/>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character" w:styleId="Izteiksmgs">
    <w:name w:val="Strong"/>
    <w:qFormat/>
    <w:rsid w:val="00871E8A"/>
    <w:rPr>
      <w:b/>
      <w:bCs/>
    </w:rPr>
  </w:style>
  <w:style w:type="numbering" w:customStyle="1" w:styleId="NoList11">
    <w:name w:val="No List11"/>
    <w:next w:val="Bezsaraksta"/>
    <w:uiPriority w:val="99"/>
    <w:semiHidden/>
    <w:unhideWhenUsed/>
    <w:rsid w:val="00871E8A"/>
  </w:style>
  <w:style w:type="character" w:customStyle="1" w:styleId="WW8Num4z3">
    <w:name w:val="WW8Num4z3"/>
    <w:rsid w:val="00871E8A"/>
    <w:rPr>
      <w:rFonts w:ascii="Wingdings 2" w:hAnsi="Wingdings 2" w:cs="OpenSymbol"/>
    </w:rPr>
  </w:style>
  <w:style w:type="character" w:customStyle="1" w:styleId="WW8Num13z4">
    <w:name w:val="WW8Num13z4"/>
    <w:rsid w:val="00871E8A"/>
    <w:rPr>
      <w:rFonts w:ascii="Courier New" w:hAnsi="Courier New" w:cs="Courier New"/>
    </w:rPr>
  </w:style>
  <w:style w:type="character" w:customStyle="1" w:styleId="WW8Num13z5">
    <w:name w:val="WW8Num13z5"/>
    <w:rsid w:val="00871E8A"/>
    <w:rPr>
      <w:rFonts w:ascii="Wingdings" w:hAnsi="Wingdings" w:cs="Wingdings"/>
    </w:rPr>
  </w:style>
  <w:style w:type="character" w:customStyle="1" w:styleId="WW8Num14z1">
    <w:name w:val="WW8Num14z1"/>
    <w:rsid w:val="00871E8A"/>
    <w:rPr>
      <w:rFonts w:ascii="Courier New" w:hAnsi="Courier New" w:cs="Courier New"/>
    </w:rPr>
  </w:style>
  <w:style w:type="character" w:customStyle="1" w:styleId="WW8Num14z3">
    <w:name w:val="WW8Num14z3"/>
    <w:rsid w:val="00871E8A"/>
    <w:rPr>
      <w:rFonts w:ascii="Symbol" w:hAnsi="Symbol" w:cs="Symbol"/>
    </w:rPr>
  </w:style>
  <w:style w:type="character" w:customStyle="1" w:styleId="WW8Num15z2">
    <w:name w:val="WW8Num15z2"/>
    <w:rsid w:val="00871E8A"/>
    <w:rPr>
      <w:rFonts w:ascii="Wingdings" w:hAnsi="Wingdings" w:cs="Wingdings"/>
    </w:rPr>
  </w:style>
  <w:style w:type="paragraph" w:customStyle="1" w:styleId="Paraststmeklis1">
    <w:name w:val="Parasts (tīmeklis)1"/>
    <w:basedOn w:val="Parasts"/>
    <w:rsid w:val="00871E8A"/>
    <w:pPr>
      <w:suppressAutoHyphens/>
      <w:spacing w:before="113" w:after="0" w:line="240" w:lineRule="auto"/>
    </w:pPr>
    <w:rPr>
      <w:rFonts w:ascii="Times New Roman" w:eastAsia="Times New Roman" w:hAnsi="Times New Roman" w:cs="Times New Roman"/>
      <w:sz w:val="24"/>
      <w:szCs w:val="24"/>
      <w:lang w:eastAsia="zh-CN"/>
    </w:rPr>
  </w:style>
  <w:style w:type="paragraph" w:customStyle="1" w:styleId="Default0">
    <w:name w:val="Default"/>
    <w:rsid w:val="00871E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240" w:lineRule="auto"/>
    </w:pPr>
    <w:rPr>
      <w:rFonts w:ascii="Arial Unicode MS" w:eastAsia="Arial Unicode MS" w:hAnsi="Arial" w:cs="Arial Unicode MS"/>
      <w:color w:val="000000"/>
      <w:sz w:val="36"/>
      <w:szCs w:val="36"/>
      <w:lang w:eastAsia="lv-LV"/>
    </w:rPr>
  </w:style>
  <w:style w:type="paragraph" w:styleId="Saturs1">
    <w:name w:val="toc 1"/>
    <w:basedOn w:val="Parasts"/>
    <w:next w:val="Parasts"/>
    <w:autoRedefine/>
    <w:uiPriority w:val="39"/>
    <w:unhideWhenUsed/>
    <w:rsid w:val="00871E8A"/>
    <w:pPr>
      <w:spacing w:after="100"/>
    </w:pPr>
  </w:style>
  <w:style w:type="paragraph" w:styleId="Saturs2">
    <w:name w:val="toc 2"/>
    <w:basedOn w:val="Parasts"/>
    <w:next w:val="Parasts"/>
    <w:autoRedefine/>
    <w:uiPriority w:val="39"/>
    <w:unhideWhenUsed/>
    <w:rsid w:val="00871E8A"/>
    <w:pPr>
      <w:spacing w:after="100"/>
      <w:ind w:left="220"/>
    </w:pPr>
  </w:style>
  <w:style w:type="paragraph" w:styleId="Saturs3">
    <w:name w:val="toc 3"/>
    <w:basedOn w:val="Parasts"/>
    <w:next w:val="Parasts"/>
    <w:autoRedefine/>
    <w:uiPriority w:val="39"/>
    <w:unhideWhenUsed/>
    <w:rsid w:val="00871E8A"/>
    <w:pPr>
      <w:spacing w:after="100"/>
      <w:ind w:left="440"/>
    </w:pPr>
  </w:style>
  <w:style w:type="paragraph" w:styleId="Pamattekstsaratkpi">
    <w:name w:val="Body Text Indent"/>
    <w:basedOn w:val="Parasts"/>
    <w:link w:val="PamattekstsaratkpiRakstz"/>
    <w:uiPriority w:val="99"/>
    <w:semiHidden/>
    <w:unhideWhenUsed/>
    <w:rsid w:val="0001397F"/>
    <w:pPr>
      <w:spacing w:after="120"/>
      <w:ind w:left="283"/>
    </w:pPr>
  </w:style>
  <w:style w:type="character" w:customStyle="1" w:styleId="PamattekstsaratkpiRakstz">
    <w:name w:val="Pamatteksts ar atkāpi Rakstz."/>
    <w:basedOn w:val="Noklusjumarindkopasfonts"/>
    <w:link w:val="Pamattekstsaratkpi"/>
    <w:uiPriority w:val="99"/>
    <w:semiHidden/>
    <w:rsid w:val="000139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71E8A"/>
  </w:style>
  <w:style w:type="paragraph" w:styleId="Virsraksts1">
    <w:name w:val="heading 1"/>
    <w:basedOn w:val="Parasts"/>
    <w:next w:val="Parasts"/>
    <w:link w:val="Virsraksts1Rakstz"/>
    <w:uiPriority w:val="9"/>
    <w:qFormat/>
    <w:rsid w:val="00871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iPriority w:val="9"/>
    <w:unhideWhenUsed/>
    <w:qFormat/>
    <w:rsid w:val="00871E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nhideWhenUsed/>
    <w:qFormat/>
    <w:rsid w:val="00871E8A"/>
    <w:pPr>
      <w:keepNext/>
      <w:keepLines/>
      <w:spacing w:before="200" w:after="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nhideWhenUsed/>
    <w:qFormat/>
    <w:rsid w:val="00871E8A"/>
    <w:pPr>
      <w:keepNext/>
      <w:spacing w:before="240" w:after="60"/>
      <w:outlineLvl w:val="3"/>
    </w:pPr>
    <w:rPr>
      <w:rFonts w:ascii="Calibri" w:eastAsia="Times New Roman" w:hAnsi="Calibri" w:cs="Times New Roman"/>
      <w:b/>
      <w:bCs/>
      <w:sz w:val="28"/>
      <w:szCs w:val="28"/>
      <w:lang w:eastAsia="lv-LV"/>
    </w:rPr>
  </w:style>
  <w:style w:type="paragraph" w:styleId="Virsraksts5">
    <w:name w:val="heading 5"/>
    <w:basedOn w:val="Parasts"/>
    <w:next w:val="Parasts"/>
    <w:link w:val="Virsraksts5Rakstz"/>
    <w:uiPriority w:val="9"/>
    <w:unhideWhenUsed/>
    <w:qFormat/>
    <w:rsid w:val="00871E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71E8A"/>
    <w:rPr>
      <w:rFonts w:asciiTheme="majorHAnsi" w:eastAsiaTheme="majorEastAsia" w:hAnsiTheme="majorHAnsi" w:cstheme="majorBidi"/>
      <w:b/>
      <w:bCs/>
      <w:color w:val="365F91" w:themeColor="accent1" w:themeShade="BF"/>
      <w:sz w:val="28"/>
      <w:szCs w:val="28"/>
    </w:rPr>
  </w:style>
  <w:style w:type="character" w:customStyle="1" w:styleId="Virsraksts2Rakstz">
    <w:name w:val="Virsraksts 2 Rakstz."/>
    <w:basedOn w:val="Noklusjumarindkopasfonts"/>
    <w:link w:val="Virsraksts2"/>
    <w:uiPriority w:val="9"/>
    <w:rsid w:val="00871E8A"/>
    <w:rPr>
      <w:rFonts w:asciiTheme="majorHAnsi" w:eastAsiaTheme="majorEastAsia" w:hAnsiTheme="majorHAnsi" w:cstheme="majorBidi"/>
      <w:b/>
      <w:bCs/>
      <w:color w:val="4F81BD" w:themeColor="accent1"/>
      <w:sz w:val="26"/>
      <w:szCs w:val="26"/>
    </w:rPr>
  </w:style>
  <w:style w:type="character" w:customStyle="1" w:styleId="Virsraksts3Rakstz">
    <w:name w:val="Virsraksts 3 Rakstz."/>
    <w:basedOn w:val="Noklusjumarindkopasfonts"/>
    <w:link w:val="Virsraksts3"/>
    <w:rsid w:val="00871E8A"/>
    <w:rPr>
      <w:rFonts w:asciiTheme="majorHAnsi" w:eastAsiaTheme="majorEastAsia" w:hAnsiTheme="majorHAnsi" w:cstheme="majorBidi"/>
      <w:b/>
      <w:bCs/>
      <w:color w:val="4F81BD" w:themeColor="accent1"/>
    </w:rPr>
  </w:style>
  <w:style w:type="character" w:customStyle="1" w:styleId="Virsraksts4Rakstz">
    <w:name w:val="Virsraksts 4 Rakstz."/>
    <w:basedOn w:val="Noklusjumarindkopasfonts"/>
    <w:link w:val="Virsraksts4"/>
    <w:rsid w:val="00871E8A"/>
    <w:rPr>
      <w:rFonts w:ascii="Calibri" w:eastAsia="Times New Roman" w:hAnsi="Calibri" w:cs="Times New Roman"/>
      <w:b/>
      <w:bCs/>
      <w:sz w:val="28"/>
      <w:szCs w:val="28"/>
      <w:lang w:eastAsia="lv-LV"/>
    </w:rPr>
  </w:style>
  <w:style w:type="character" w:customStyle="1" w:styleId="Virsraksts5Rakstz">
    <w:name w:val="Virsraksts 5 Rakstz."/>
    <w:basedOn w:val="Noklusjumarindkopasfonts"/>
    <w:link w:val="Virsraksts5"/>
    <w:uiPriority w:val="9"/>
    <w:rsid w:val="00871E8A"/>
    <w:rPr>
      <w:rFonts w:asciiTheme="majorHAnsi" w:eastAsiaTheme="majorEastAsia" w:hAnsiTheme="majorHAnsi" w:cstheme="majorBidi"/>
      <w:color w:val="243F60" w:themeColor="accent1" w:themeShade="7F"/>
    </w:rPr>
  </w:style>
  <w:style w:type="paragraph" w:styleId="Sarakstarindkopa">
    <w:name w:val="List Paragraph"/>
    <w:basedOn w:val="Parasts"/>
    <w:uiPriority w:val="34"/>
    <w:qFormat/>
    <w:rsid w:val="00871E8A"/>
    <w:pPr>
      <w:ind w:left="720"/>
      <w:contextualSpacing/>
    </w:pPr>
  </w:style>
  <w:style w:type="paragraph" w:styleId="Galvene">
    <w:name w:val="header"/>
    <w:aliases w:val=" Rakstz. Rakstz.,Galvene Rakstz. Rakstz., Rakstz. Rakstz. Rakstz."/>
    <w:basedOn w:val="Parasts"/>
    <w:link w:val="GalveneRakstz"/>
    <w:uiPriority w:val="99"/>
    <w:unhideWhenUsed/>
    <w:rsid w:val="00871E8A"/>
    <w:pPr>
      <w:tabs>
        <w:tab w:val="center" w:pos="4153"/>
        <w:tab w:val="right" w:pos="8306"/>
      </w:tabs>
      <w:spacing w:after="0" w:line="240" w:lineRule="auto"/>
    </w:pPr>
  </w:style>
  <w:style w:type="character" w:customStyle="1" w:styleId="GalveneRakstz">
    <w:name w:val="Galvene Rakstz."/>
    <w:aliases w:val=" Rakstz. Rakstz. Rakstz.1,Galvene Rakstz. Rakstz. Rakstz., Rakstz. Rakstz. Rakstz. Rakstz."/>
    <w:basedOn w:val="Noklusjumarindkopasfonts"/>
    <w:link w:val="Galvene"/>
    <w:uiPriority w:val="99"/>
    <w:rsid w:val="00871E8A"/>
  </w:style>
  <w:style w:type="paragraph" w:styleId="Kjene">
    <w:name w:val="footer"/>
    <w:basedOn w:val="Parasts"/>
    <w:link w:val="KjeneRakstz"/>
    <w:uiPriority w:val="99"/>
    <w:unhideWhenUsed/>
    <w:rsid w:val="00871E8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71E8A"/>
  </w:style>
  <w:style w:type="paragraph" w:styleId="Balonteksts">
    <w:name w:val="Balloon Text"/>
    <w:basedOn w:val="Parasts"/>
    <w:link w:val="BalontekstsRakstz"/>
    <w:unhideWhenUsed/>
    <w:rsid w:val="00871E8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rsid w:val="00871E8A"/>
    <w:rPr>
      <w:rFonts w:ascii="Tahoma" w:hAnsi="Tahoma" w:cs="Tahoma"/>
      <w:sz w:val="16"/>
      <w:szCs w:val="16"/>
    </w:rPr>
  </w:style>
  <w:style w:type="paragraph" w:styleId="Vresteksts">
    <w:name w:val="footnote text"/>
    <w:aliases w:val="Footnote,Fußnote,Schriftart: 9 pt,Schriftart: 10 pt,Schriftart: 8 pt,WB-Fußnotentext,WB-Fußnotentext Char Char,WB-Fußnotentext Char,stile 1,Footnote1,Footnote2,Footnote3,Footnote4,Footnote5,Footnote6,Footnote7,Footnote8,Footnote9,FOOTNOTES"/>
    <w:basedOn w:val="Parasts"/>
    <w:link w:val="VrestekstsRakstz"/>
    <w:unhideWhenUsed/>
    <w:rsid w:val="00871E8A"/>
    <w:pPr>
      <w:spacing w:after="0" w:line="240" w:lineRule="auto"/>
    </w:pPr>
    <w:rPr>
      <w:rFonts w:ascii="Calibri" w:eastAsia="Calibri" w:hAnsi="Calibri" w:cs="Times New Roman"/>
      <w:sz w:val="20"/>
      <w:szCs w:val="20"/>
    </w:rPr>
  </w:style>
  <w:style w:type="character" w:customStyle="1" w:styleId="VrestekstsRakstz">
    <w:name w:val="Vēres teksts Rakstz."/>
    <w:aliases w:val="Footnote Rakstz.,Fußnote Rakstz.,Schriftart: 9 pt Rakstz.,Schriftart: 10 pt Rakstz.,Schriftart: 8 pt Rakstz.,WB-Fußnotentext Rakstz.,WB-Fußnotentext Char Char Rakstz.,WB-Fußnotentext Char Rakstz.,stile 1 Rakstz.,Footnote1 Rakstz."/>
    <w:basedOn w:val="Noklusjumarindkopasfonts"/>
    <w:link w:val="Vresteksts"/>
    <w:rsid w:val="00871E8A"/>
    <w:rPr>
      <w:rFonts w:ascii="Calibri" w:eastAsia="Calibri" w:hAnsi="Calibri" w:cs="Times New Roman"/>
      <w:sz w:val="20"/>
      <w:szCs w:val="20"/>
    </w:rPr>
  </w:style>
  <w:style w:type="character" w:styleId="Vresatsauce">
    <w:name w:val="footnote reference"/>
    <w:uiPriority w:val="99"/>
    <w:semiHidden/>
    <w:unhideWhenUsed/>
    <w:rsid w:val="00871E8A"/>
    <w:rPr>
      <w:vertAlign w:val="superscript"/>
    </w:rPr>
  </w:style>
  <w:style w:type="paragraph" w:styleId="Pamatteksts">
    <w:name w:val="Body Text"/>
    <w:basedOn w:val="Parasts"/>
    <w:link w:val="PamattekstsRakstz"/>
    <w:rsid w:val="00871E8A"/>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871E8A"/>
    <w:rPr>
      <w:rFonts w:ascii="Times New Roman" w:eastAsia="Times New Roman" w:hAnsi="Times New Roman" w:cs="Times New Roman"/>
      <w:sz w:val="24"/>
      <w:szCs w:val="24"/>
      <w:lang w:eastAsia="lv-LV"/>
    </w:rPr>
  </w:style>
  <w:style w:type="paragraph" w:styleId="Pamattekstaatkpe2">
    <w:name w:val="Body Text Indent 2"/>
    <w:basedOn w:val="Parasts"/>
    <w:link w:val="Pamattekstaatkpe2Rakstz"/>
    <w:uiPriority w:val="99"/>
    <w:semiHidden/>
    <w:unhideWhenUsed/>
    <w:rsid w:val="00871E8A"/>
    <w:pPr>
      <w:spacing w:after="120" w:line="480" w:lineRule="auto"/>
      <w:ind w:left="283"/>
    </w:pPr>
    <w:rPr>
      <w:rFonts w:ascii="Calibri" w:eastAsia="Times New Roman" w:hAnsi="Calibri" w:cs="Times New Roman"/>
      <w:lang w:eastAsia="lv-LV"/>
    </w:rPr>
  </w:style>
  <w:style w:type="character" w:customStyle="1" w:styleId="Pamattekstaatkpe2Rakstz">
    <w:name w:val="Pamatteksta atkāpe 2 Rakstz."/>
    <w:basedOn w:val="Noklusjumarindkopasfonts"/>
    <w:link w:val="Pamattekstaatkpe2"/>
    <w:uiPriority w:val="99"/>
    <w:semiHidden/>
    <w:rsid w:val="00871E8A"/>
    <w:rPr>
      <w:rFonts w:ascii="Calibri" w:eastAsia="Times New Roman" w:hAnsi="Calibri" w:cs="Times New Roman"/>
      <w:lang w:eastAsia="lv-LV"/>
    </w:rPr>
  </w:style>
  <w:style w:type="paragraph" w:customStyle="1" w:styleId="Rakstz">
    <w:name w:val="Rakstz."/>
    <w:basedOn w:val="Parasts"/>
    <w:rsid w:val="00871E8A"/>
    <w:pPr>
      <w:spacing w:after="160" w:line="240" w:lineRule="exact"/>
    </w:pPr>
    <w:rPr>
      <w:rFonts w:ascii="Tahoma" w:eastAsia="Times New Roman" w:hAnsi="Tahoma" w:cs="Times New Roman"/>
      <w:sz w:val="20"/>
      <w:szCs w:val="20"/>
      <w:lang w:val="en-US"/>
    </w:rPr>
  </w:style>
  <w:style w:type="numbering" w:customStyle="1" w:styleId="NoList1">
    <w:name w:val="No List1"/>
    <w:next w:val="Bezsaraksta"/>
    <w:uiPriority w:val="99"/>
    <w:semiHidden/>
    <w:unhideWhenUsed/>
    <w:rsid w:val="00871E8A"/>
  </w:style>
  <w:style w:type="character" w:customStyle="1" w:styleId="Heading3Char1">
    <w:name w:val="Heading 3 Char1"/>
    <w:rsid w:val="00871E8A"/>
    <w:rPr>
      <w:rFonts w:ascii="Times New Roman" w:eastAsia="Times New Roman" w:hAnsi="Times New Roman"/>
      <w:b/>
      <w:bCs/>
      <w:color w:val="000000"/>
      <w:kern w:val="1"/>
      <w:sz w:val="24"/>
      <w:szCs w:val="27"/>
      <w:lang w:val="x-none" w:eastAsia="zh-CN"/>
    </w:rPr>
  </w:style>
  <w:style w:type="numbering" w:customStyle="1" w:styleId="1">
    <w:name w:val="Нет списка1"/>
    <w:next w:val="Bezsaraksta"/>
    <w:uiPriority w:val="99"/>
    <w:semiHidden/>
    <w:unhideWhenUsed/>
    <w:rsid w:val="00871E8A"/>
  </w:style>
  <w:style w:type="character" w:customStyle="1" w:styleId="WW8Num1z0">
    <w:name w:val="WW8Num1z0"/>
    <w:rsid w:val="00871E8A"/>
    <w:rPr>
      <w:rFonts w:ascii="Symbol" w:hAnsi="Symbol" w:cs="Symbol"/>
    </w:rPr>
  </w:style>
  <w:style w:type="character" w:customStyle="1" w:styleId="WW8Num1z1">
    <w:name w:val="WW8Num1z1"/>
    <w:rsid w:val="00871E8A"/>
    <w:rPr>
      <w:rFonts w:ascii="Courier New" w:hAnsi="Courier New" w:cs="Courier New"/>
    </w:rPr>
  </w:style>
  <w:style w:type="character" w:customStyle="1" w:styleId="WW8Num1z2">
    <w:name w:val="WW8Num1z2"/>
    <w:rsid w:val="00871E8A"/>
    <w:rPr>
      <w:rFonts w:ascii="Wingdings" w:hAnsi="Wingdings" w:cs="Wingdings"/>
    </w:rPr>
  </w:style>
  <w:style w:type="character" w:customStyle="1" w:styleId="WW8Num2z0">
    <w:name w:val="WW8Num2z0"/>
    <w:rsid w:val="00871E8A"/>
    <w:rPr>
      <w:rFonts w:ascii="Symbol" w:hAnsi="Symbol" w:cs="Symbol"/>
    </w:rPr>
  </w:style>
  <w:style w:type="character" w:customStyle="1" w:styleId="WW8Num2z1">
    <w:name w:val="WW8Num2z1"/>
    <w:rsid w:val="00871E8A"/>
    <w:rPr>
      <w:rFonts w:ascii="Courier New" w:hAnsi="Courier New" w:cs="Courier New"/>
    </w:rPr>
  </w:style>
  <w:style w:type="character" w:customStyle="1" w:styleId="WW8Num2z2">
    <w:name w:val="WW8Num2z2"/>
    <w:rsid w:val="00871E8A"/>
    <w:rPr>
      <w:rFonts w:ascii="Wingdings" w:hAnsi="Wingdings" w:cs="Wingdings"/>
    </w:rPr>
  </w:style>
  <w:style w:type="character" w:customStyle="1" w:styleId="WW8Num3z0">
    <w:name w:val="WW8Num3z0"/>
    <w:rsid w:val="00871E8A"/>
    <w:rPr>
      <w:rFonts w:ascii="Symbol" w:hAnsi="Symbol" w:cs="Symbol"/>
    </w:rPr>
  </w:style>
  <w:style w:type="character" w:customStyle="1" w:styleId="WW8Num3z1">
    <w:name w:val="WW8Num3z1"/>
    <w:rsid w:val="00871E8A"/>
    <w:rPr>
      <w:rFonts w:ascii="Courier New" w:hAnsi="Courier New" w:cs="Courier New"/>
    </w:rPr>
  </w:style>
  <w:style w:type="character" w:customStyle="1" w:styleId="WW8Num3z2">
    <w:name w:val="WW8Num3z2"/>
    <w:rsid w:val="00871E8A"/>
    <w:rPr>
      <w:rFonts w:ascii="Wingdings" w:hAnsi="Wingdings" w:cs="Wingdings"/>
    </w:rPr>
  </w:style>
  <w:style w:type="character" w:customStyle="1" w:styleId="WW8Num4z0">
    <w:name w:val="WW8Num4z0"/>
    <w:rsid w:val="00871E8A"/>
    <w:rPr>
      <w:rFonts w:ascii="Symbol" w:hAnsi="Symbol" w:cs="Symbol"/>
    </w:rPr>
  </w:style>
  <w:style w:type="character" w:customStyle="1" w:styleId="WW8Num4z1">
    <w:name w:val="WW8Num4z1"/>
    <w:rsid w:val="00871E8A"/>
    <w:rPr>
      <w:rFonts w:ascii="Courier New" w:hAnsi="Courier New" w:cs="Courier New"/>
    </w:rPr>
  </w:style>
  <w:style w:type="character" w:customStyle="1" w:styleId="WW8Num4z2">
    <w:name w:val="WW8Num4z2"/>
    <w:rsid w:val="00871E8A"/>
    <w:rPr>
      <w:rFonts w:ascii="Wingdings" w:hAnsi="Wingdings" w:cs="Wingdings"/>
    </w:rPr>
  </w:style>
  <w:style w:type="character" w:customStyle="1" w:styleId="WW8Num5z0">
    <w:name w:val="WW8Num5z0"/>
    <w:rsid w:val="00871E8A"/>
    <w:rPr>
      <w:rFonts w:ascii="Symbol" w:hAnsi="Symbol" w:cs="Symbol"/>
    </w:rPr>
  </w:style>
  <w:style w:type="character" w:customStyle="1" w:styleId="WW8Num5z1">
    <w:name w:val="WW8Num5z1"/>
    <w:rsid w:val="00871E8A"/>
    <w:rPr>
      <w:rFonts w:ascii="Courier New" w:hAnsi="Courier New" w:cs="Courier New"/>
    </w:rPr>
  </w:style>
  <w:style w:type="character" w:customStyle="1" w:styleId="WW8Num5z2">
    <w:name w:val="WW8Num5z2"/>
    <w:rsid w:val="00871E8A"/>
    <w:rPr>
      <w:rFonts w:ascii="Wingdings" w:hAnsi="Wingdings" w:cs="Wingdings"/>
    </w:rPr>
  </w:style>
  <w:style w:type="character" w:customStyle="1" w:styleId="WW8Num6z0">
    <w:name w:val="WW8Num6z0"/>
    <w:rsid w:val="00871E8A"/>
    <w:rPr>
      <w:rFonts w:ascii="Symbol" w:hAnsi="Symbol" w:cs="Symbol"/>
    </w:rPr>
  </w:style>
  <w:style w:type="character" w:customStyle="1" w:styleId="WW8Num6z1">
    <w:name w:val="WW8Num6z1"/>
    <w:rsid w:val="00871E8A"/>
    <w:rPr>
      <w:rFonts w:ascii="Courier New" w:hAnsi="Courier New" w:cs="Courier New"/>
    </w:rPr>
  </w:style>
  <w:style w:type="character" w:customStyle="1" w:styleId="WW8Num6z2">
    <w:name w:val="WW8Num6z2"/>
    <w:rsid w:val="00871E8A"/>
    <w:rPr>
      <w:rFonts w:ascii="Wingdings" w:hAnsi="Wingdings" w:cs="Wingdings"/>
    </w:rPr>
  </w:style>
  <w:style w:type="character" w:customStyle="1" w:styleId="WW8Num7z0">
    <w:name w:val="WW8Num7z0"/>
    <w:rsid w:val="00871E8A"/>
    <w:rPr>
      <w:rFonts w:ascii="Symbol" w:hAnsi="Symbol" w:cs="Symbol"/>
    </w:rPr>
  </w:style>
  <w:style w:type="character" w:customStyle="1" w:styleId="WW8Num7z1">
    <w:name w:val="WW8Num7z1"/>
    <w:rsid w:val="00871E8A"/>
    <w:rPr>
      <w:rFonts w:ascii="Courier New" w:hAnsi="Courier New" w:cs="Courier New"/>
    </w:rPr>
  </w:style>
  <w:style w:type="character" w:customStyle="1" w:styleId="WW8Num7z2">
    <w:name w:val="WW8Num7z2"/>
    <w:rsid w:val="00871E8A"/>
    <w:rPr>
      <w:rFonts w:ascii="Wingdings" w:hAnsi="Wingdings" w:cs="Wingdings"/>
    </w:rPr>
  </w:style>
  <w:style w:type="character" w:customStyle="1" w:styleId="WW8Num8z0">
    <w:name w:val="WW8Num8z0"/>
    <w:rsid w:val="00871E8A"/>
    <w:rPr>
      <w:rFonts w:ascii="Times New Roman" w:eastAsia="Times New Roman" w:hAnsi="Times New Roman" w:cs="Times New Roman"/>
    </w:rPr>
  </w:style>
  <w:style w:type="character" w:customStyle="1" w:styleId="WW8Num8z1">
    <w:name w:val="WW8Num8z1"/>
    <w:rsid w:val="00871E8A"/>
    <w:rPr>
      <w:rFonts w:ascii="Courier New" w:hAnsi="Courier New" w:cs="Courier New"/>
    </w:rPr>
  </w:style>
  <w:style w:type="character" w:customStyle="1" w:styleId="WW8Num8z2">
    <w:name w:val="WW8Num8z2"/>
    <w:rsid w:val="00871E8A"/>
    <w:rPr>
      <w:rFonts w:ascii="Wingdings" w:hAnsi="Wingdings" w:cs="Wingdings"/>
    </w:rPr>
  </w:style>
  <w:style w:type="character" w:customStyle="1" w:styleId="WW8Num8z3">
    <w:name w:val="WW8Num8z3"/>
    <w:rsid w:val="00871E8A"/>
    <w:rPr>
      <w:rFonts w:ascii="Symbol" w:hAnsi="Symbol" w:cs="Symbol"/>
    </w:rPr>
  </w:style>
  <w:style w:type="character" w:customStyle="1" w:styleId="WW8Num9z0">
    <w:name w:val="WW8Num9z0"/>
    <w:rsid w:val="00871E8A"/>
    <w:rPr>
      <w:rFonts w:ascii="Symbol" w:hAnsi="Symbol" w:cs="Symbol"/>
    </w:rPr>
  </w:style>
  <w:style w:type="character" w:customStyle="1" w:styleId="WW8Num9z1">
    <w:name w:val="WW8Num9z1"/>
    <w:rsid w:val="00871E8A"/>
    <w:rPr>
      <w:rFonts w:ascii="Courier New" w:hAnsi="Courier New" w:cs="Courier New"/>
    </w:rPr>
  </w:style>
  <w:style w:type="character" w:customStyle="1" w:styleId="WW8Num9z2">
    <w:name w:val="WW8Num9z2"/>
    <w:rsid w:val="00871E8A"/>
    <w:rPr>
      <w:rFonts w:ascii="Wingdings" w:hAnsi="Wingdings" w:cs="Wingdings"/>
    </w:rPr>
  </w:style>
  <w:style w:type="character" w:customStyle="1" w:styleId="WW8Num10z0">
    <w:name w:val="WW8Num10z0"/>
    <w:rsid w:val="00871E8A"/>
    <w:rPr>
      <w:rFonts w:ascii="Wingdings" w:hAnsi="Wingdings" w:cs="Wingdings"/>
    </w:rPr>
  </w:style>
  <w:style w:type="character" w:customStyle="1" w:styleId="WW8Num10z1">
    <w:name w:val="WW8Num10z1"/>
    <w:rsid w:val="00871E8A"/>
    <w:rPr>
      <w:rFonts w:ascii="Courier New" w:hAnsi="Courier New" w:cs="Courier New"/>
    </w:rPr>
  </w:style>
  <w:style w:type="character" w:customStyle="1" w:styleId="WW8Num10z3">
    <w:name w:val="WW8Num10z3"/>
    <w:rsid w:val="00871E8A"/>
    <w:rPr>
      <w:rFonts w:ascii="Symbol" w:hAnsi="Symbol" w:cs="Symbol"/>
    </w:rPr>
  </w:style>
  <w:style w:type="character" w:customStyle="1" w:styleId="WW8Num11z0">
    <w:name w:val="WW8Num11z0"/>
    <w:rsid w:val="00871E8A"/>
    <w:rPr>
      <w:rFonts w:ascii="Symbol" w:hAnsi="Symbol" w:cs="Symbol"/>
    </w:rPr>
  </w:style>
  <w:style w:type="character" w:customStyle="1" w:styleId="WW8Num11z1">
    <w:name w:val="WW8Num11z1"/>
    <w:rsid w:val="00871E8A"/>
    <w:rPr>
      <w:rFonts w:ascii="Times New Roman" w:eastAsia="Times New Roman" w:hAnsi="Times New Roman" w:cs="Times New Roman"/>
    </w:rPr>
  </w:style>
  <w:style w:type="character" w:customStyle="1" w:styleId="WW8Num11z4">
    <w:name w:val="WW8Num11z4"/>
    <w:rsid w:val="00871E8A"/>
    <w:rPr>
      <w:rFonts w:ascii="Courier New" w:hAnsi="Courier New" w:cs="Courier New"/>
    </w:rPr>
  </w:style>
  <w:style w:type="character" w:customStyle="1" w:styleId="WW8Num11z5">
    <w:name w:val="WW8Num11z5"/>
    <w:rsid w:val="00871E8A"/>
    <w:rPr>
      <w:rFonts w:ascii="Wingdings" w:hAnsi="Wingdings" w:cs="Wingdings"/>
    </w:rPr>
  </w:style>
  <w:style w:type="character" w:customStyle="1" w:styleId="WW8Num12z0">
    <w:name w:val="WW8Num12z0"/>
    <w:rsid w:val="00871E8A"/>
    <w:rPr>
      <w:rFonts w:ascii="Symbol" w:hAnsi="Symbol" w:cs="Symbol"/>
    </w:rPr>
  </w:style>
  <w:style w:type="character" w:customStyle="1" w:styleId="WW8Num12z1">
    <w:name w:val="WW8Num12z1"/>
    <w:rsid w:val="00871E8A"/>
    <w:rPr>
      <w:rFonts w:ascii="Courier New" w:hAnsi="Courier New" w:cs="Courier New"/>
    </w:rPr>
  </w:style>
  <w:style w:type="character" w:customStyle="1" w:styleId="WW8Num12z2">
    <w:name w:val="WW8Num12z2"/>
    <w:rsid w:val="00871E8A"/>
    <w:rPr>
      <w:rFonts w:ascii="Wingdings" w:hAnsi="Wingdings" w:cs="Wingdings"/>
    </w:rPr>
  </w:style>
  <w:style w:type="character" w:customStyle="1" w:styleId="WW8Num13z0">
    <w:name w:val="WW8Num13z0"/>
    <w:rsid w:val="00871E8A"/>
    <w:rPr>
      <w:rFonts w:ascii="Symbol" w:hAnsi="Symbol" w:cs="Symbol"/>
    </w:rPr>
  </w:style>
  <w:style w:type="character" w:customStyle="1" w:styleId="WW8Num13z1">
    <w:name w:val="WW8Num13z1"/>
    <w:rsid w:val="00871E8A"/>
    <w:rPr>
      <w:rFonts w:ascii="Courier New" w:hAnsi="Courier New" w:cs="Courier New"/>
    </w:rPr>
  </w:style>
  <w:style w:type="character" w:customStyle="1" w:styleId="WW8Num13z2">
    <w:name w:val="WW8Num13z2"/>
    <w:rsid w:val="00871E8A"/>
    <w:rPr>
      <w:rFonts w:ascii="Wingdings" w:hAnsi="Wingdings" w:cs="Wingdings"/>
    </w:rPr>
  </w:style>
  <w:style w:type="character" w:customStyle="1" w:styleId="WW8Num14z0">
    <w:name w:val="WW8Num14z0"/>
    <w:rsid w:val="00871E8A"/>
    <w:rPr>
      <w:rFonts w:ascii="Symbol" w:hAnsi="Symbol" w:cs="Symbol"/>
    </w:rPr>
  </w:style>
  <w:style w:type="character" w:customStyle="1" w:styleId="WW8Num14z4">
    <w:name w:val="WW8Num14z4"/>
    <w:rsid w:val="00871E8A"/>
    <w:rPr>
      <w:rFonts w:ascii="Courier New" w:hAnsi="Courier New" w:cs="Courier New"/>
    </w:rPr>
  </w:style>
  <w:style w:type="character" w:customStyle="1" w:styleId="WW8Num14z5">
    <w:name w:val="WW8Num14z5"/>
    <w:rsid w:val="00871E8A"/>
    <w:rPr>
      <w:rFonts w:ascii="Wingdings" w:hAnsi="Wingdings" w:cs="Wingdings"/>
    </w:rPr>
  </w:style>
  <w:style w:type="character" w:customStyle="1" w:styleId="WW8Num15z0">
    <w:name w:val="WW8Num15z0"/>
    <w:rsid w:val="00871E8A"/>
    <w:rPr>
      <w:rFonts w:ascii="Wingdings" w:hAnsi="Wingdings" w:cs="Wingdings"/>
    </w:rPr>
  </w:style>
  <w:style w:type="character" w:customStyle="1" w:styleId="WW8Num15z1">
    <w:name w:val="WW8Num15z1"/>
    <w:rsid w:val="00871E8A"/>
    <w:rPr>
      <w:rFonts w:ascii="Courier New" w:hAnsi="Courier New" w:cs="Courier New"/>
    </w:rPr>
  </w:style>
  <w:style w:type="character" w:customStyle="1" w:styleId="WW8Num15z3">
    <w:name w:val="WW8Num15z3"/>
    <w:rsid w:val="00871E8A"/>
    <w:rPr>
      <w:rFonts w:ascii="Symbol" w:hAnsi="Symbol" w:cs="Symbol"/>
    </w:rPr>
  </w:style>
  <w:style w:type="character" w:customStyle="1" w:styleId="WW8Num17z0">
    <w:name w:val="WW8Num17z0"/>
    <w:rsid w:val="00871E8A"/>
    <w:rPr>
      <w:rFonts w:ascii="Symbol" w:hAnsi="Symbol" w:cs="Symbol"/>
    </w:rPr>
  </w:style>
  <w:style w:type="character" w:customStyle="1" w:styleId="WW8Num17z1">
    <w:name w:val="WW8Num17z1"/>
    <w:rsid w:val="00871E8A"/>
    <w:rPr>
      <w:rFonts w:ascii="Courier New" w:hAnsi="Courier New" w:cs="Courier New"/>
    </w:rPr>
  </w:style>
  <w:style w:type="character" w:customStyle="1" w:styleId="WW8Num17z2">
    <w:name w:val="WW8Num17z2"/>
    <w:rsid w:val="00871E8A"/>
    <w:rPr>
      <w:rFonts w:ascii="Wingdings" w:hAnsi="Wingdings" w:cs="Wingdings"/>
    </w:rPr>
  </w:style>
  <w:style w:type="character" w:customStyle="1" w:styleId="WW8Num18z0">
    <w:name w:val="WW8Num18z0"/>
    <w:rsid w:val="00871E8A"/>
    <w:rPr>
      <w:rFonts w:ascii="Symbol" w:hAnsi="Symbol" w:cs="Symbol"/>
    </w:rPr>
  </w:style>
  <w:style w:type="character" w:customStyle="1" w:styleId="WW8Num18z4">
    <w:name w:val="WW8Num18z4"/>
    <w:rsid w:val="00871E8A"/>
    <w:rPr>
      <w:rFonts w:ascii="Courier New" w:hAnsi="Courier New" w:cs="Courier New"/>
    </w:rPr>
  </w:style>
  <w:style w:type="character" w:customStyle="1" w:styleId="WW8Num18z5">
    <w:name w:val="WW8Num18z5"/>
    <w:rsid w:val="00871E8A"/>
    <w:rPr>
      <w:rFonts w:ascii="Wingdings" w:hAnsi="Wingdings" w:cs="Wingdings"/>
    </w:rPr>
  </w:style>
  <w:style w:type="character" w:customStyle="1" w:styleId="WW8Num19z0">
    <w:name w:val="WW8Num19z0"/>
    <w:rsid w:val="00871E8A"/>
    <w:rPr>
      <w:rFonts w:ascii="Symbol" w:hAnsi="Symbol" w:cs="Symbol"/>
    </w:rPr>
  </w:style>
  <w:style w:type="character" w:customStyle="1" w:styleId="WW8Num19z1">
    <w:name w:val="WW8Num19z1"/>
    <w:rsid w:val="00871E8A"/>
    <w:rPr>
      <w:rFonts w:ascii="Courier New" w:hAnsi="Courier New" w:cs="Courier New"/>
    </w:rPr>
  </w:style>
  <w:style w:type="character" w:customStyle="1" w:styleId="WW8Num19z2">
    <w:name w:val="WW8Num19z2"/>
    <w:rsid w:val="00871E8A"/>
    <w:rPr>
      <w:rFonts w:ascii="Wingdings" w:hAnsi="Wingdings" w:cs="Wingdings"/>
    </w:rPr>
  </w:style>
  <w:style w:type="character" w:customStyle="1" w:styleId="WW8Num20z0">
    <w:name w:val="WW8Num20z0"/>
    <w:rsid w:val="00871E8A"/>
    <w:rPr>
      <w:rFonts w:ascii="Symbol" w:hAnsi="Symbol" w:cs="Symbol"/>
    </w:rPr>
  </w:style>
  <w:style w:type="character" w:customStyle="1" w:styleId="WW8Num20z1">
    <w:name w:val="WW8Num20z1"/>
    <w:rsid w:val="00871E8A"/>
    <w:rPr>
      <w:rFonts w:ascii="Courier New" w:hAnsi="Courier New" w:cs="Courier New"/>
    </w:rPr>
  </w:style>
  <w:style w:type="character" w:customStyle="1" w:styleId="WW8Num20z2">
    <w:name w:val="WW8Num20z2"/>
    <w:rsid w:val="00871E8A"/>
    <w:rPr>
      <w:rFonts w:ascii="Wingdings" w:hAnsi="Wingdings" w:cs="Wingdings"/>
    </w:rPr>
  </w:style>
  <w:style w:type="character" w:customStyle="1" w:styleId="WW8Num21z0">
    <w:name w:val="WW8Num21z0"/>
    <w:rsid w:val="00871E8A"/>
    <w:rPr>
      <w:rFonts w:ascii="Symbol" w:hAnsi="Symbol" w:cs="Symbol"/>
    </w:rPr>
  </w:style>
  <w:style w:type="character" w:customStyle="1" w:styleId="WW8Num21z1">
    <w:name w:val="WW8Num21z1"/>
    <w:rsid w:val="00871E8A"/>
    <w:rPr>
      <w:rFonts w:ascii="Courier New" w:hAnsi="Courier New" w:cs="Courier New"/>
    </w:rPr>
  </w:style>
  <w:style w:type="character" w:customStyle="1" w:styleId="WW8Num21z2">
    <w:name w:val="WW8Num21z2"/>
    <w:rsid w:val="00871E8A"/>
    <w:rPr>
      <w:rFonts w:ascii="Wingdings" w:hAnsi="Wingdings" w:cs="Wingdings"/>
    </w:rPr>
  </w:style>
  <w:style w:type="character" w:customStyle="1" w:styleId="WW8Num22z0">
    <w:name w:val="WW8Num22z0"/>
    <w:rsid w:val="00871E8A"/>
    <w:rPr>
      <w:rFonts w:ascii="Symbol" w:hAnsi="Symbol" w:cs="Symbol"/>
    </w:rPr>
  </w:style>
  <w:style w:type="character" w:customStyle="1" w:styleId="WW8Num22z1">
    <w:name w:val="WW8Num22z1"/>
    <w:rsid w:val="00871E8A"/>
    <w:rPr>
      <w:rFonts w:ascii="Courier New" w:hAnsi="Courier New" w:cs="Courier New"/>
    </w:rPr>
  </w:style>
  <w:style w:type="character" w:customStyle="1" w:styleId="WW8Num22z2">
    <w:name w:val="WW8Num22z2"/>
    <w:rsid w:val="00871E8A"/>
    <w:rPr>
      <w:rFonts w:ascii="Wingdings" w:hAnsi="Wingdings" w:cs="Wingdings"/>
    </w:rPr>
  </w:style>
  <w:style w:type="character" w:customStyle="1" w:styleId="WW8Num23z0">
    <w:name w:val="WW8Num23z0"/>
    <w:rsid w:val="00871E8A"/>
    <w:rPr>
      <w:rFonts w:ascii="Symbol" w:hAnsi="Symbol" w:cs="Symbol"/>
    </w:rPr>
  </w:style>
  <w:style w:type="character" w:customStyle="1" w:styleId="WW8Num23z1">
    <w:name w:val="WW8Num23z1"/>
    <w:rsid w:val="00871E8A"/>
    <w:rPr>
      <w:rFonts w:ascii="Courier New" w:hAnsi="Courier New" w:cs="Courier New"/>
    </w:rPr>
  </w:style>
  <w:style w:type="character" w:customStyle="1" w:styleId="WW8Num23z2">
    <w:name w:val="WW8Num23z2"/>
    <w:rsid w:val="00871E8A"/>
    <w:rPr>
      <w:rFonts w:ascii="Wingdings" w:hAnsi="Wingdings" w:cs="Wingdings"/>
    </w:rPr>
  </w:style>
  <w:style w:type="character" w:customStyle="1" w:styleId="WW8Num24z0">
    <w:name w:val="WW8Num24z0"/>
    <w:rsid w:val="00871E8A"/>
    <w:rPr>
      <w:rFonts w:ascii="Wingdings" w:hAnsi="Wingdings" w:cs="Wingdings"/>
    </w:rPr>
  </w:style>
  <w:style w:type="character" w:customStyle="1" w:styleId="WW8Num24z1">
    <w:name w:val="WW8Num24z1"/>
    <w:rsid w:val="00871E8A"/>
    <w:rPr>
      <w:rFonts w:ascii="Courier New" w:hAnsi="Courier New" w:cs="Courier New"/>
    </w:rPr>
  </w:style>
  <w:style w:type="character" w:customStyle="1" w:styleId="WW8Num24z3">
    <w:name w:val="WW8Num24z3"/>
    <w:rsid w:val="00871E8A"/>
    <w:rPr>
      <w:rFonts w:ascii="Symbol" w:hAnsi="Symbol" w:cs="Symbol"/>
    </w:rPr>
  </w:style>
  <w:style w:type="character" w:customStyle="1" w:styleId="WW8Num25z0">
    <w:name w:val="WW8Num25z0"/>
    <w:rsid w:val="00871E8A"/>
    <w:rPr>
      <w:rFonts w:ascii="Symbol" w:hAnsi="Symbol" w:cs="Symbol"/>
    </w:rPr>
  </w:style>
  <w:style w:type="character" w:customStyle="1" w:styleId="WW8Num25z1">
    <w:name w:val="WW8Num25z1"/>
    <w:rsid w:val="00871E8A"/>
    <w:rPr>
      <w:rFonts w:ascii="Courier New" w:hAnsi="Courier New" w:cs="Courier New"/>
    </w:rPr>
  </w:style>
  <w:style w:type="character" w:customStyle="1" w:styleId="WW8Num25z2">
    <w:name w:val="WW8Num25z2"/>
    <w:rsid w:val="00871E8A"/>
    <w:rPr>
      <w:rFonts w:ascii="Wingdings" w:hAnsi="Wingdings" w:cs="Wingdings"/>
    </w:rPr>
  </w:style>
  <w:style w:type="character" w:customStyle="1" w:styleId="WW8Num26z0">
    <w:name w:val="WW8Num26z0"/>
    <w:rsid w:val="00871E8A"/>
    <w:rPr>
      <w:rFonts w:ascii="Times New Roman" w:eastAsia="Times New Roman" w:hAnsi="Times New Roman" w:cs="Times New Roman"/>
    </w:rPr>
  </w:style>
  <w:style w:type="character" w:customStyle="1" w:styleId="WW8Num26z1">
    <w:name w:val="WW8Num26z1"/>
    <w:rsid w:val="00871E8A"/>
    <w:rPr>
      <w:rFonts w:ascii="Courier New" w:hAnsi="Courier New" w:cs="Courier New"/>
    </w:rPr>
  </w:style>
  <w:style w:type="character" w:customStyle="1" w:styleId="WW8Num26z2">
    <w:name w:val="WW8Num26z2"/>
    <w:rsid w:val="00871E8A"/>
    <w:rPr>
      <w:rFonts w:ascii="Wingdings" w:hAnsi="Wingdings" w:cs="Wingdings"/>
    </w:rPr>
  </w:style>
  <w:style w:type="character" w:customStyle="1" w:styleId="WW8Num26z3">
    <w:name w:val="WW8Num26z3"/>
    <w:rsid w:val="00871E8A"/>
    <w:rPr>
      <w:rFonts w:ascii="Symbol" w:hAnsi="Symbol" w:cs="Symbol"/>
    </w:rPr>
  </w:style>
  <w:style w:type="character" w:customStyle="1" w:styleId="WW8Num27z0">
    <w:name w:val="WW8Num27z0"/>
    <w:rsid w:val="00871E8A"/>
    <w:rPr>
      <w:rFonts w:ascii="Symbol" w:hAnsi="Symbol" w:cs="Symbol"/>
    </w:rPr>
  </w:style>
  <w:style w:type="character" w:customStyle="1" w:styleId="WW8Num27z1">
    <w:name w:val="WW8Num27z1"/>
    <w:rsid w:val="00871E8A"/>
    <w:rPr>
      <w:rFonts w:ascii="Courier New" w:hAnsi="Courier New" w:cs="Courier New"/>
    </w:rPr>
  </w:style>
  <w:style w:type="character" w:customStyle="1" w:styleId="WW8Num27z2">
    <w:name w:val="WW8Num27z2"/>
    <w:rsid w:val="00871E8A"/>
    <w:rPr>
      <w:rFonts w:ascii="Wingdings" w:hAnsi="Wingdings" w:cs="Wingdings"/>
    </w:rPr>
  </w:style>
  <w:style w:type="character" w:customStyle="1" w:styleId="WW8Num28z0">
    <w:name w:val="WW8Num28z0"/>
    <w:rsid w:val="00871E8A"/>
    <w:rPr>
      <w:rFonts w:ascii="Symbol" w:hAnsi="Symbol" w:cs="Symbol"/>
    </w:rPr>
  </w:style>
  <w:style w:type="character" w:customStyle="1" w:styleId="WW8Num28z1">
    <w:name w:val="WW8Num28z1"/>
    <w:rsid w:val="00871E8A"/>
    <w:rPr>
      <w:rFonts w:ascii="Courier New" w:hAnsi="Courier New" w:cs="Courier New"/>
    </w:rPr>
  </w:style>
  <w:style w:type="character" w:customStyle="1" w:styleId="WW8Num28z2">
    <w:name w:val="WW8Num28z2"/>
    <w:rsid w:val="00871E8A"/>
    <w:rPr>
      <w:rFonts w:ascii="Wingdings" w:hAnsi="Wingdings" w:cs="Wingdings"/>
    </w:rPr>
  </w:style>
  <w:style w:type="character" w:customStyle="1" w:styleId="WW8Num29z0">
    <w:name w:val="WW8Num29z0"/>
    <w:rsid w:val="00871E8A"/>
    <w:rPr>
      <w:rFonts w:ascii="Symbol" w:hAnsi="Symbol" w:cs="Symbol"/>
    </w:rPr>
  </w:style>
  <w:style w:type="character" w:customStyle="1" w:styleId="WW8Num29z1">
    <w:name w:val="WW8Num29z1"/>
    <w:rsid w:val="00871E8A"/>
    <w:rPr>
      <w:rFonts w:ascii="Courier New" w:hAnsi="Courier New" w:cs="Courier New"/>
    </w:rPr>
  </w:style>
  <w:style w:type="character" w:customStyle="1" w:styleId="WW8Num29z2">
    <w:name w:val="WW8Num29z2"/>
    <w:rsid w:val="00871E8A"/>
    <w:rPr>
      <w:rFonts w:ascii="Wingdings" w:hAnsi="Wingdings" w:cs="Wingdings"/>
    </w:rPr>
  </w:style>
  <w:style w:type="character" w:customStyle="1" w:styleId="WW8Num30z0">
    <w:name w:val="WW8Num30z0"/>
    <w:rsid w:val="00871E8A"/>
    <w:rPr>
      <w:rFonts w:ascii="Symbol" w:hAnsi="Symbol" w:cs="Symbol"/>
    </w:rPr>
  </w:style>
  <w:style w:type="character" w:customStyle="1" w:styleId="WW8Num30z1">
    <w:name w:val="WW8Num30z1"/>
    <w:rsid w:val="00871E8A"/>
    <w:rPr>
      <w:rFonts w:ascii="Courier New" w:hAnsi="Courier New" w:cs="Courier New"/>
    </w:rPr>
  </w:style>
  <w:style w:type="character" w:customStyle="1" w:styleId="WW8Num30z2">
    <w:name w:val="WW8Num30z2"/>
    <w:rsid w:val="00871E8A"/>
    <w:rPr>
      <w:rFonts w:ascii="Wingdings" w:hAnsi="Wingdings" w:cs="Wingdings"/>
    </w:rPr>
  </w:style>
  <w:style w:type="character" w:customStyle="1" w:styleId="WW8Num31z0">
    <w:name w:val="WW8Num31z0"/>
    <w:rsid w:val="00871E8A"/>
    <w:rPr>
      <w:rFonts w:ascii="Symbol" w:hAnsi="Symbol" w:cs="Symbol"/>
    </w:rPr>
  </w:style>
  <w:style w:type="character" w:customStyle="1" w:styleId="WW8Num31z1">
    <w:name w:val="WW8Num31z1"/>
    <w:rsid w:val="00871E8A"/>
    <w:rPr>
      <w:rFonts w:ascii="Courier New" w:hAnsi="Courier New" w:cs="Courier New"/>
    </w:rPr>
  </w:style>
  <w:style w:type="character" w:customStyle="1" w:styleId="WW8Num31z2">
    <w:name w:val="WW8Num31z2"/>
    <w:rsid w:val="00871E8A"/>
    <w:rPr>
      <w:rFonts w:ascii="Wingdings" w:hAnsi="Wingdings" w:cs="Wingdings"/>
    </w:rPr>
  </w:style>
  <w:style w:type="character" w:customStyle="1" w:styleId="WW8Num32z0">
    <w:name w:val="WW8Num32z0"/>
    <w:rsid w:val="00871E8A"/>
    <w:rPr>
      <w:rFonts w:ascii="Symbol" w:hAnsi="Symbol" w:cs="Symbol"/>
    </w:rPr>
  </w:style>
  <w:style w:type="character" w:customStyle="1" w:styleId="WW8Num32z1">
    <w:name w:val="WW8Num32z1"/>
    <w:rsid w:val="00871E8A"/>
    <w:rPr>
      <w:rFonts w:ascii="Courier New" w:hAnsi="Courier New" w:cs="Courier New"/>
    </w:rPr>
  </w:style>
  <w:style w:type="character" w:customStyle="1" w:styleId="WW8Num32z2">
    <w:name w:val="WW8Num32z2"/>
    <w:rsid w:val="00871E8A"/>
    <w:rPr>
      <w:rFonts w:ascii="Wingdings" w:hAnsi="Wingdings" w:cs="Wingdings"/>
    </w:rPr>
  </w:style>
  <w:style w:type="character" w:customStyle="1" w:styleId="WW8Num33z0">
    <w:name w:val="WW8Num33z0"/>
    <w:rsid w:val="00871E8A"/>
    <w:rPr>
      <w:rFonts w:ascii="Calibri" w:eastAsia="Times New Roman" w:hAnsi="Calibri" w:cs="Times New Roman"/>
    </w:rPr>
  </w:style>
  <w:style w:type="character" w:customStyle="1" w:styleId="WW8Num33z1">
    <w:name w:val="WW8Num33z1"/>
    <w:rsid w:val="00871E8A"/>
    <w:rPr>
      <w:rFonts w:ascii="Courier New" w:hAnsi="Courier New" w:cs="Courier New"/>
    </w:rPr>
  </w:style>
  <w:style w:type="character" w:customStyle="1" w:styleId="WW8Num33z2">
    <w:name w:val="WW8Num33z2"/>
    <w:rsid w:val="00871E8A"/>
    <w:rPr>
      <w:rFonts w:ascii="Wingdings" w:hAnsi="Wingdings" w:cs="Wingdings"/>
    </w:rPr>
  </w:style>
  <w:style w:type="character" w:customStyle="1" w:styleId="WW8Num33z3">
    <w:name w:val="WW8Num33z3"/>
    <w:rsid w:val="00871E8A"/>
    <w:rPr>
      <w:rFonts w:ascii="Symbol" w:hAnsi="Symbol" w:cs="Symbol"/>
    </w:rPr>
  </w:style>
  <w:style w:type="character" w:customStyle="1" w:styleId="WW8Num34z0">
    <w:name w:val="WW8Num34z0"/>
    <w:rsid w:val="00871E8A"/>
    <w:rPr>
      <w:rFonts w:ascii="Symbol" w:hAnsi="Symbol" w:cs="Symbol"/>
    </w:rPr>
  </w:style>
  <w:style w:type="character" w:customStyle="1" w:styleId="WW8Num34z1">
    <w:name w:val="WW8Num34z1"/>
    <w:rsid w:val="00871E8A"/>
    <w:rPr>
      <w:rFonts w:ascii="Courier New" w:hAnsi="Courier New" w:cs="Courier New"/>
    </w:rPr>
  </w:style>
  <w:style w:type="character" w:customStyle="1" w:styleId="WW8Num34z2">
    <w:name w:val="WW8Num34z2"/>
    <w:rsid w:val="00871E8A"/>
    <w:rPr>
      <w:rFonts w:ascii="Wingdings" w:hAnsi="Wingdings" w:cs="Wingdings"/>
    </w:rPr>
  </w:style>
  <w:style w:type="character" w:customStyle="1" w:styleId="WW8Num35z0">
    <w:name w:val="WW8Num35z0"/>
    <w:rsid w:val="00871E8A"/>
    <w:rPr>
      <w:rFonts w:ascii="Times New Roman" w:eastAsia="Times New Roman" w:hAnsi="Times New Roman" w:cs="Times New Roman"/>
    </w:rPr>
  </w:style>
  <w:style w:type="character" w:customStyle="1" w:styleId="WW8Num35z1">
    <w:name w:val="WW8Num35z1"/>
    <w:rsid w:val="00871E8A"/>
    <w:rPr>
      <w:rFonts w:ascii="Courier New" w:hAnsi="Courier New" w:cs="Courier New"/>
    </w:rPr>
  </w:style>
  <w:style w:type="character" w:customStyle="1" w:styleId="WW8Num35z2">
    <w:name w:val="WW8Num35z2"/>
    <w:rsid w:val="00871E8A"/>
    <w:rPr>
      <w:rFonts w:ascii="Wingdings" w:hAnsi="Wingdings" w:cs="Wingdings"/>
    </w:rPr>
  </w:style>
  <w:style w:type="character" w:customStyle="1" w:styleId="WW8Num35z3">
    <w:name w:val="WW8Num35z3"/>
    <w:rsid w:val="00871E8A"/>
    <w:rPr>
      <w:rFonts w:ascii="Symbol" w:hAnsi="Symbol" w:cs="Symbol"/>
    </w:rPr>
  </w:style>
  <w:style w:type="character" w:customStyle="1" w:styleId="WW8Num36z0">
    <w:name w:val="WW8Num36z0"/>
    <w:rsid w:val="00871E8A"/>
    <w:rPr>
      <w:rFonts w:ascii="Wingdings" w:hAnsi="Wingdings" w:cs="Wingdings"/>
    </w:rPr>
  </w:style>
  <w:style w:type="character" w:customStyle="1" w:styleId="WW8Num36z1">
    <w:name w:val="WW8Num36z1"/>
    <w:rsid w:val="00871E8A"/>
    <w:rPr>
      <w:rFonts w:ascii="Courier New" w:hAnsi="Courier New" w:cs="Courier New"/>
    </w:rPr>
  </w:style>
  <w:style w:type="character" w:customStyle="1" w:styleId="WW8Num36z3">
    <w:name w:val="WW8Num36z3"/>
    <w:rsid w:val="00871E8A"/>
    <w:rPr>
      <w:rFonts w:ascii="Symbol" w:hAnsi="Symbol" w:cs="Symbol"/>
    </w:rPr>
  </w:style>
  <w:style w:type="character" w:customStyle="1" w:styleId="WW8Num37z0">
    <w:name w:val="WW8Num37z0"/>
    <w:rsid w:val="00871E8A"/>
    <w:rPr>
      <w:rFonts w:ascii="Symbol" w:hAnsi="Symbol" w:cs="Symbol"/>
    </w:rPr>
  </w:style>
  <w:style w:type="character" w:customStyle="1" w:styleId="WW8Num37z1">
    <w:name w:val="WW8Num37z1"/>
    <w:rsid w:val="00871E8A"/>
    <w:rPr>
      <w:rFonts w:ascii="Courier New" w:hAnsi="Courier New" w:cs="Courier New"/>
    </w:rPr>
  </w:style>
  <w:style w:type="character" w:customStyle="1" w:styleId="WW8Num37z2">
    <w:name w:val="WW8Num37z2"/>
    <w:rsid w:val="00871E8A"/>
    <w:rPr>
      <w:rFonts w:ascii="Wingdings" w:hAnsi="Wingdings" w:cs="Wingdings"/>
    </w:rPr>
  </w:style>
  <w:style w:type="character" w:customStyle="1" w:styleId="WW8Num38z0">
    <w:name w:val="WW8Num38z0"/>
    <w:rsid w:val="00871E8A"/>
    <w:rPr>
      <w:rFonts w:ascii="Symbol" w:hAnsi="Symbol" w:cs="Symbol"/>
    </w:rPr>
  </w:style>
  <w:style w:type="character" w:customStyle="1" w:styleId="WW8Num38z1">
    <w:name w:val="WW8Num38z1"/>
    <w:rsid w:val="00871E8A"/>
    <w:rPr>
      <w:rFonts w:ascii="Courier New" w:hAnsi="Courier New" w:cs="Courier New"/>
    </w:rPr>
  </w:style>
  <w:style w:type="character" w:customStyle="1" w:styleId="WW8Num38z2">
    <w:name w:val="WW8Num38z2"/>
    <w:rsid w:val="00871E8A"/>
    <w:rPr>
      <w:rFonts w:ascii="Wingdings" w:hAnsi="Wingdings" w:cs="Wingdings"/>
    </w:rPr>
  </w:style>
  <w:style w:type="character" w:customStyle="1" w:styleId="WW8Num39z0">
    <w:name w:val="WW8Num39z0"/>
    <w:rsid w:val="00871E8A"/>
    <w:rPr>
      <w:rFonts w:ascii="Times New Roman" w:eastAsia="Times New Roman" w:hAnsi="Times New Roman" w:cs="Times New Roman"/>
    </w:rPr>
  </w:style>
  <w:style w:type="character" w:customStyle="1" w:styleId="WW8Num39z1">
    <w:name w:val="WW8Num39z1"/>
    <w:rsid w:val="00871E8A"/>
    <w:rPr>
      <w:rFonts w:ascii="Courier New" w:hAnsi="Courier New" w:cs="Courier New"/>
    </w:rPr>
  </w:style>
  <w:style w:type="character" w:customStyle="1" w:styleId="WW8Num39z2">
    <w:name w:val="WW8Num39z2"/>
    <w:rsid w:val="00871E8A"/>
    <w:rPr>
      <w:rFonts w:ascii="Wingdings" w:hAnsi="Wingdings" w:cs="Wingdings"/>
    </w:rPr>
  </w:style>
  <w:style w:type="character" w:customStyle="1" w:styleId="WW8Num39z3">
    <w:name w:val="WW8Num39z3"/>
    <w:rsid w:val="00871E8A"/>
    <w:rPr>
      <w:rFonts w:ascii="Symbol" w:hAnsi="Symbol" w:cs="Symbol"/>
    </w:rPr>
  </w:style>
  <w:style w:type="character" w:customStyle="1" w:styleId="WW8Num40z0">
    <w:name w:val="WW8Num40z0"/>
    <w:rsid w:val="00871E8A"/>
    <w:rPr>
      <w:rFonts w:ascii="Wingdings" w:hAnsi="Wingdings" w:cs="Wingdings"/>
    </w:rPr>
  </w:style>
  <w:style w:type="character" w:customStyle="1" w:styleId="WW8Num40z1">
    <w:name w:val="WW8Num40z1"/>
    <w:rsid w:val="00871E8A"/>
    <w:rPr>
      <w:rFonts w:ascii="Courier New" w:hAnsi="Courier New" w:cs="Courier New"/>
    </w:rPr>
  </w:style>
  <w:style w:type="character" w:customStyle="1" w:styleId="WW8Num40z3">
    <w:name w:val="WW8Num40z3"/>
    <w:rsid w:val="00871E8A"/>
    <w:rPr>
      <w:rFonts w:ascii="Symbol" w:hAnsi="Symbol" w:cs="Symbol"/>
    </w:rPr>
  </w:style>
  <w:style w:type="character" w:customStyle="1" w:styleId="WW8Num41z0">
    <w:name w:val="WW8Num41z0"/>
    <w:rsid w:val="00871E8A"/>
    <w:rPr>
      <w:rFonts w:ascii="Calibri" w:eastAsia="Times New Roman" w:hAnsi="Calibri" w:cs="Times New Roman"/>
    </w:rPr>
  </w:style>
  <w:style w:type="character" w:customStyle="1" w:styleId="WW8Num41z1">
    <w:name w:val="WW8Num41z1"/>
    <w:rsid w:val="00871E8A"/>
    <w:rPr>
      <w:rFonts w:ascii="Courier New" w:hAnsi="Courier New" w:cs="Courier New"/>
    </w:rPr>
  </w:style>
  <w:style w:type="character" w:customStyle="1" w:styleId="WW8Num41z2">
    <w:name w:val="WW8Num41z2"/>
    <w:rsid w:val="00871E8A"/>
    <w:rPr>
      <w:rFonts w:ascii="Wingdings" w:hAnsi="Wingdings" w:cs="Wingdings"/>
    </w:rPr>
  </w:style>
  <w:style w:type="character" w:customStyle="1" w:styleId="WW8Num41z3">
    <w:name w:val="WW8Num41z3"/>
    <w:rsid w:val="00871E8A"/>
    <w:rPr>
      <w:rFonts w:ascii="Symbol" w:hAnsi="Symbol" w:cs="Symbol"/>
    </w:rPr>
  </w:style>
  <w:style w:type="character" w:styleId="Hipersaite">
    <w:name w:val="Hyperlink"/>
    <w:uiPriority w:val="99"/>
    <w:rsid w:val="00871E8A"/>
    <w:rPr>
      <w:color w:val="0000FF"/>
      <w:u w:val="single"/>
    </w:rPr>
  </w:style>
  <w:style w:type="character" w:styleId="Komentraatsauce">
    <w:name w:val="annotation reference"/>
    <w:rsid w:val="00871E8A"/>
    <w:rPr>
      <w:sz w:val="16"/>
      <w:szCs w:val="16"/>
    </w:rPr>
  </w:style>
  <w:style w:type="character" w:customStyle="1" w:styleId="st">
    <w:name w:val="st"/>
    <w:rsid w:val="00871E8A"/>
  </w:style>
  <w:style w:type="character" w:customStyle="1" w:styleId="Bullets">
    <w:name w:val="Bullets"/>
    <w:rsid w:val="00871E8A"/>
    <w:rPr>
      <w:rFonts w:ascii="OpenSymbol" w:eastAsia="OpenSymbol" w:hAnsi="OpenSymbol" w:cs="OpenSymbol"/>
    </w:rPr>
  </w:style>
  <w:style w:type="character" w:customStyle="1" w:styleId="NumberingSymbols">
    <w:name w:val="Numbering Symbols"/>
    <w:rsid w:val="00871E8A"/>
  </w:style>
  <w:style w:type="paragraph" w:customStyle="1" w:styleId="Heading">
    <w:name w:val="Heading"/>
    <w:basedOn w:val="Parasts"/>
    <w:next w:val="Pamatteksts"/>
    <w:rsid w:val="00871E8A"/>
    <w:pPr>
      <w:keepNext/>
      <w:suppressAutoHyphens/>
      <w:spacing w:before="240" w:after="120" w:line="240" w:lineRule="auto"/>
    </w:pPr>
    <w:rPr>
      <w:rFonts w:ascii="Arial" w:eastAsia="Microsoft YaHei" w:hAnsi="Arial" w:cs="Mangal"/>
      <w:sz w:val="28"/>
      <w:szCs w:val="28"/>
      <w:lang w:eastAsia="zh-CN"/>
    </w:rPr>
  </w:style>
  <w:style w:type="paragraph" w:styleId="Saraksts">
    <w:name w:val="List"/>
    <w:basedOn w:val="Pamatteksts"/>
    <w:rsid w:val="00871E8A"/>
    <w:pPr>
      <w:suppressAutoHyphens/>
    </w:pPr>
    <w:rPr>
      <w:rFonts w:cs="Mangal"/>
      <w:lang w:val="x-none" w:eastAsia="zh-CN"/>
    </w:rPr>
  </w:style>
  <w:style w:type="paragraph" w:styleId="Parakstszemobjekta">
    <w:name w:val="caption"/>
    <w:basedOn w:val="Parasts"/>
    <w:qFormat/>
    <w:rsid w:val="00871E8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x">
    <w:name w:val="Index"/>
    <w:basedOn w:val="Parasts"/>
    <w:rsid w:val="00871E8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DefaultLTTitel">
    <w:name w:val="Default~LT~Titel"/>
    <w:rsid w:val="00871E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Arial Unicode MS" w:eastAsia="Arial Unicode MS" w:hAnsi="Arial Unicode MS" w:cs="Arial Unicode MS"/>
      <w:shadow/>
      <w:color w:val="FFFFCC"/>
      <w:sz w:val="84"/>
      <w:szCs w:val="84"/>
      <w:lang w:eastAsia="zh-CN"/>
    </w:rPr>
  </w:style>
  <w:style w:type="paragraph" w:customStyle="1" w:styleId="DefaultLTGliederung1">
    <w:name w:val="Default~LT~Gliederung 1"/>
    <w:rsid w:val="00871E8A"/>
    <w:pPr>
      <w:tabs>
        <w:tab w:val="left" w:pos="172"/>
        <w:tab w:val="left" w:pos="880"/>
        <w:tab w:val="left" w:pos="1587"/>
        <w:tab w:val="left" w:pos="2295"/>
        <w:tab w:val="left" w:pos="3002"/>
        <w:tab w:val="left" w:pos="3710"/>
        <w:tab w:val="left" w:pos="4417"/>
        <w:tab w:val="left" w:pos="5124"/>
        <w:tab w:val="left" w:pos="5832"/>
        <w:tab w:val="left" w:pos="6540"/>
        <w:tab w:val="left" w:pos="7247"/>
        <w:tab w:val="left" w:pos="7955"/>
        <w:tab w:val="left" w:pos="8662"/>
        <w:tab w:val="left" w:pos="9370"/>
        <w:tab w:val="left" w:pos="10077"/>
        <w:tab w:val="left" w:pos="10785"/>
        <w:tab w:val="left" w:pos="11492"/>
        <w:tab w:val="left" w:pos="12200"/>
        <w:tab w:val="left" w:pos="12907"/>
        <w:tab w:val="left" w:pos="13615"/>
      </w:tabs>
      <w:suppressAutoHyphens/>
      <w:autoSpaceDE w:val="0"/>
      <w:spacing w:before="160" w:after="0" w:line="240" w:lineRule="auto"/>
      <w:ind w:left="535"/>
    </w:pPr>
    <w:rPr>
      <w:rFonts w:ascii="Arial Unicode MS" w:eastAsia="Arial Unicode MS" w:hAnsi="Arial Unicode MS" w:cs="Arial Unicode MS"/>
      <w:shadow/>
      <w:color w:val="FFFFFF"/>
      <w:sz w:val="64"/>
      <w:szCs w:val="64"/>
      <w:lang w:eastAsia="zh-CN"/>
    </w:rPr>
  </w:style>
  <w:style w:type="paragraph" w:styleId="Paraststmeklis">
    <w:name w:val="Normal (Web)"/>
    <w:basedOn w:val="Parasts"/>
    <w:uiPriority w:val="99"/>
    <w:rsid w:val="00871E8A"/>
    <w:pPr>
      <w:suppressAutoHyphens/>
      <w:spacing w:before="280" w:after="280" w:line="240" w:lineRule="auto"/>
      <w:jc w:val="both"/>
    </w:pPr>
    <w:rPr>
      <w:rFonts w:ascii="Verdana" w:eastAsia="Times New Roman" w:hAnsi="Verdana" w:cs="Verdana"/>
      <w:color w:val="233458"/>
      <w:sz w:val="16"/>
      <w:szCs w:val="16"/>
      <w:lang w:eastAsia="zh-CN"/>
    </w:rPr>
  </w:style>
  <w:style w:type="paragraph" w:styleId="Komentrateksts">
    <w:name w:val="annotation text"/>
    <w:basedOn w:val="Parasts"/>
    <w:link w:val="KomentratekstsRakstz"/>
    <w:rsid w:val="00871E8A"/>
    <w:pPr>
      <w:suppressAutoHyphens/>
      <w:spacing w:after="0" w:line="240" w:lineRule="auto"/>
    </w:pPr>
    <w:rPr>
      <w:rFonts w:ascii="Times New Roman" w:eastAsia="Times New Roman" w:hAnsi="Times New Roman" w:cs="Times New Roman"/>
      <w:sz w:val="20"/>
      <w:szCs w:val="20"/>
      <w:lang w:val="x-none" w:eastAsia="zh-CN"/>
    </w:rPr>
  </w:style>
  <w:style w:type="character" w:customStyle="1" w:styleId="KomentratekstsRakstz">
    <w:name w:val="Komentāra teksts Rakstz."/>
    <w:basedOn w:val="Noklusjumarindkopasfonts"/>
    <w:link w:val="Komentrateksts"/>
    <w:rsid w:val="00871E8A"/>
    <w:rPr>
      <w:rFonts w:ascii="Times New Roman" w:eastAsia="Times New Roman" w:hAnsi="Times New Roman" w:cs="Times New Roman"/>
      <w:sz w:val="20"/>
      <w:szCs w:val="20"/>
      <w:lang w:val="x-none" w:eastAsia="zh-CN"/>
    </w:rPr>
  </w:style>
  <w:style w:type="paragraph" w:styleId="Komentratma">
    <w:name w:val="annotation subject"/>
    <w:basedOn w:val="Komentrateksts"/>
    <w:next w:val="Komentrateksts"/>
    <w:link w:val="KomentratmaRakstz"/>
    <w:rsid w:val="00871E8A"/>
    <w:rPr>
      <w:b/>
      <w:bCs/>
    </w:rPr>
  </w:style>
  <w:style w:type="character" w:customStyle="1" w:styleId="KomentratmaRakstz">
    <w:name w:val="Komentāra tēma Rakstz."/>
    <w:basedOn w:val="KomentratekstsRakstz"/>
    <w:link w:val="Komentratma"/>
    <w:rsid w:val="00871E8A"/>
    <w:rPr>
      <w:rFonts w:ascii="Times New Roman" w:eastAsia="Times New Roman" w:hAnsi="Times New Roman" w:cs="Times New Roman"/>
      <w:b/>
      <w:bCs/>
      <w:sz w:val="20"/>
      <w:szCs w:val="20"/>
      <w:lang w:val="x-none" w:eastAsia="zh-CN"/>
    </w:rPr>
  </w:style>
  <w:style w:type="character" w:customStyle="1" w:styleId="HeaderChar1">
    <w:name w:val="Header Char1"/>
    <w:aliases w:val=" Rakstz. Rakstz. Char,Galvene Rakstz. Rakstz. Char, Rakstz. Rakstz. Rakstz. Char"/>
    <w:rsid w:val="00871E8A"/>
    <w:rPr>
      <w:rFonts w:ascii="Times New Roman" w:eastAsia="Times New Roman" w:hAnsi="Times New Roman"/>
      <w:sz w:val="24"/>
      <w:szCs w:val="24"/>
      <w:lang w:eastAsia="zh-CN"/>
    </w:rPr>
  </w:style>
  <w:style w:type="character" w:customStyle="1" w:styleId="FooterChar1">
    <w:name w:val="Footer Char1"/>
    <w:uiPriority w:val="99"/>
    <w:rsid w:val="00871E8A"/>
    <w:rPr>
      <w:rFonts w:ascii="Times New Roman" w:eastAsia="Times New Roman" w:hAnsi="Times New Roman"/>
      <w:sz w:val="24"/>
      <w:szCs w:val="24"/>
      <w:lang w:eastAsia="zh-CN"/>
    </w:rPr>
  </w:style>
  <w:style w:type="paragraph" w:customStyle="1" w:styleId="WW-Default">
    <w:name w:val="WW-Default"/>
    <w:rsid w:val="00871E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Arial Unicode MS" w:eastAsia="Arial Unicode MS" w:hAnsi="Arial Unicode MS" w:cs="Arial Unicode MS"/>
      <w:color w:val="000000"/>
      <w:sz w:val="36"/>
      <w:szCs w:val="36"/>
      <w:lang w:eastAsia="zh-CN"/>
    </w:rPr>
  </w:style>
  <w:style w:type="paragraph" w:customStyle="1" w:styleId="TableContents">
    <w:name w:val="Table Contents"/>
    <w:basedOn w:val="Parasts"/>
    <w:rsid w:val="00871E8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871E8A"/>
    <w:pPr>
      <w:jc w:val="center"/>
    </w:pPr>
    <w:rPr>
      <w:b/>
      <w:bCs/>
    </w:rPr>
  </w:style>
  <w:style w:type="table" w:styleId="Reatabula">
    <w:name w:val="Table Grid"/>
    <w:basedOn w:val="Parastatabula"/>
    <w:rsid w:val="00871E8A"/>
    <w:pPr>
      <w:spacing w:after="0" w:line="240" w:lineRule="auto"/>
    </w:pPr>
    <w:rPr>
      <w:rFonts w:ascii="Calibri" w:eastAsia="Calibri" w:hAnsi="Calibri" w:cs="Times New Roman"/>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871E8A"/>
  </w:style>
  <w:style w:type="character" w:customStyle="1" w:styleId="WW-Absatz-Standardschriftart">
    <w:name w:val="WW-Absatz-Standardschriftart"/>
    <w:rsid w:val="00871E8A"/>
  </w:style>
  <w:style w:type="character" w:customStyle="1" w:styleId="DefaultParagraphFont1">
    <w:name w:val="Default Paragraph Font1"/>
    <w:rsid w:val="00871E8A"/>
  </w:style>
  <w:style w:type="character" w:customStyle="1" w:styleId="CommentReference1">
    <w:name w:val="Comment Reference1"/>
    <w:rsid w:val="00871E8A"/>
    <w:rPr>
      <w:sz w:val="16"/>
      <w:szCs w:val="16"/>
    </w:rPr>
  </w:style>
  <w:style w:type="paragraph" w:customStyle="1" w:styleId="NormalWeb1">
    <w:name w:val="Normal (Web)1"/>
    <w:basedOn w:val="Parasts"/>
    <w:rsid w:val="00871E8A"/>
    <w:pPr>
      <w:suppressAutoHyphens/>
      <w:spacing w:before="280" w:after="280" w:line="240" w:lineRule="auto"/>
      <w:jc w:val="both"/>
    </w:pPr>
    <w:rPr>
      <w:rFonts w:ascii="Verdana" w:eastAsia="Times New Roman" w:hAnsi="Verdana" w:cs="Verdana"/>
      <w:color w:val="233458"/>
      <w:sz w:val="16"/>
      <w:szCs w:val="16"/>
      <w:lang w:eastAsia="zh-CN"/>
    </w:rPr>
  </w:style>
  <w:style w:type="paragraph" w:customStyle="1" w:styleId="CommentText1">
    <w:name w:val="Comment Text1"/>
    <w:basedOn w:val="Parasts"/>
    <w:rsid w:val="00871E8A"/>
    <w:pPr>
      <w:suppressAutoHyphens/>
      <w:spacing w:after="0" w:line="240" w:lineRule="auto"/>
    </w:pPr>
    <w:rPr>
      <w:rFonts w:ascii="Times New Roman" w:eastAsia="Times New Roman" w:hAnsi="Times New Roman" w:cs="Times New Roman"/>
      <w:sz w:val="20"/>
      <w:szCs w:val="20"/>
      <w:lang w:eastAsia="zh-CN"/>
    </w:rPr>
  </w:style>
  <w:style w:type="paragraph" w:customStyle="1" w:styleId="CommentSubject1">
    <w:name w:val="Comment Subject1"/>
    <w:basedOn w:val="CommentText1"/>
    <w:next w:val="CommentText1"/>
    <w:rsid w:val="00871E8A"/>
    <w:rPr>
      <w:b/>
      <w:bCs/>
    </w:rPr>
  </w:style>
  <w:style w:type="paragraph" w:customStyle="1" w:styleId="BalloonText1">
    <w:name w:val="Balloon Text1"/>
    <w:basedOn w:val="Parasts"/>
    <w:rsid w:val="00871E8A"/>
    <w:pPr>
      <w:suppressAutoHyphens/>
      <w:spacing w:after="0" w:line="240" w:lineRule="auto"/>
    </w:pPr>
    <w:rPr>
      <w:rFonts w:ascii="Tahoma" w:eastAsia="Times New Roman" w:hAnsi="Tahoma" w:cs="Tahoma"/>
      <w:sz w:val="16"/>
      <w:szCs w:val="16"/>
      <w:lang w:eastAsia="zh-CN"/>
    </w:rPr>
  </w:style>
  <w:style w:type="paragraph" w:customStyle="1" w:styleId="ListParagraph1">
    <w:name w:val="List Paragraph1"/>
    <w:basedOn w:val="Parasts"/>
    <w:rsid w:val="00871E8A"/>
    <w:pPr>
      <w:suppressAutoHyphens/>
      <w:spacing w:after="0" w:line="240" w:lineRule="auto"/>
      <w:ind w:left="720"/>
    </w:pPr>
    <w:rPr>
      <w:rFonts w:ascii="Times New Roman" w:eastAsia="Times New Roman" w:hAnsi="Times New Roman" w:cs="Times New Roman"/>
      <w:sz w:val="24"/>
      <w:szCs w:val="24"/>
      <w:lang w:val="en-GB" w:eastAsia="zh-CN"/>
    </w:rPr>
  </w:style>
  <w:style w:type="paragraph" w:customStyle="1" w:styleId="Objectwitharrow">
    <w:name w:val="Object with arrow"/>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Objectwithshadow">
    <w:name w:val="Object with shadow"/>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Objectwithoutfill">
    <w:name w:val="Object without fill"/>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Text">
    <w:name w:val="Text"/>
    <w:basedOn w:val="Parakstszemobjekta"/>
    <w:rsid w:val="00871E8A"/>
  </w:style>
  <w:style w:type="paragraph" w:customStyle="1" w:styleId="Textbodyjustified">
    <w:name w:val="Text body justified"/>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styleId="Pamattekstapirmatkpe">
    <w:name w:val="Body Text First Indent"/>
    <w:basedOn w:val="Pamatteksts"/>
    <w:link w:val="PamattekstapirmatkpeRakstz"/>
    <w:rsid w:val="00871E8A"/>
    <w:pPr>
      <w:suppressAutoHyphens/>
      <w:ind w:firstLine="283"/>
    </w:pPr>
    <w:rPr>
      <w:lang w:val="x-none" w:eastAsia="zh-CN"/>
    </w:rPr>
  </w:style>
  <w:style w:type="character" w:customStyle="1" w:styleId="PamattekstapirmatkpeRakstz">
    <w:name w:val="Pamatteksta pirmā atkāpe Rakstz."/>
    <w:basedOn w:val="PamattekstsRakstz"/>
    <w:link w:val="Pamattekstapirmatkpe"/>
    <w:rsid w:val="00871E8A"/>
    <w:rPr>
      <w:rFonts w:ascii="Times New Roman" w:eastAsia="Times New Roman" w:hAnsi="Times New Roman" w:cs="Times New Roman"/>
      <w:sz w:val="24"/>
      <w:szCs w:val="24"/>
      <w:lang w:val="x-none" w:eastAsia="zh-CN"/>
    </w:rPr>
  </w:style>
  <w:style w:type="paragraph" w:customStyle="1" w:styleId="Title1">
    <w:name w:val="Title1"/>
    <w:basedOn w:val="Parasts"/>
    <w:rsid w:val="00871E8A"/>
    <w:pPr>
      <w:suppressAutoHyphens/>
      <w:spacing w:after="0" w:line="240" w:lineRule="auto"/>
      <w:jc w:val="center"/>
    </w:pPr>
    <w:rPr>
      <w:rFonts w:ascii="Times New Roman" w:eastAsia="Times New Roman" w:hAnsi="Times New Roman" w:cs="Times New Roman"/>
      <w:sz w:val="24"/>
      <w:szCs w:val="24"/>
      <w:lang w:eastAsia="zh-CN"/>
    </w:rPr>
  </w:style>
  <w:style w:type="paragraph" w:customStyle="1" w:styleId="Title2">
    <w:name w:val="Title2"/>
    <w:basedOn w:val="Parasts"/>
    <w:rsid w:val="00871E8A"/>
    <w:pPr>
      <w:suppressAutoHyphens/>
      <w:spacing w:before="57" w:after="57" w:line="240" w:lineRule="auto"/>
      <w:ind w:right="113"/>
      <w:jc w:val="center"/>
    </w:pPr>
    <w:rPr>
      <w:rFonts w:ascii="Times New Roman" w:eastAsia="Times New Roman" w:hAnsi="Times New Roman" w:cs="Times New Roman"/>
      <w:sz w:val="24"/>
      <w:szCs w:val="24"/>
      <w:lang w:eastAsia="zh-CN"/>
    </w:rPr>
  </w:style>
  <w:style w:type="paragraph" w:customStyle="1" w:styleId="WW-Heading">
    <w:name w:val="WW-Heading"/>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Heading1">
    <w:name w:val="Heading1"/>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Heading2">
    <w:name w:val="Heading2"/>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DimensionLine">
    <w:name w:val="Dimension Line"/>
    <w:basedOn w:val="Parasts"/>
    <w:rsid w:val="00871E8A"/>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LTGliederung2">
    <w:name w:val="Default~LT~Gliederung 2"/>
    <w:basedOn w:val="DefaultLTGliederung1"/>
    <w:rsid w:val="00871E8A"/>
    <w:pPr>
      <w:tabs>
        <w:tab w:val="clear" w:pos="172"/>
        <w:tab w:val="clear" w:pos="880"/>
        <w:tab w:val="clear" w:pos="1587"/>
        <w:tab w:val="clear" w:pos="2295"/>
        <w:tab w:val="clear" w:pos="3002"/>
        <w:tab w:val="clear" w:pos="3710"/>
        <w:tab w:val="clear" w:pos="4417"/>
        <w:tab w:val="clear" w:pos="5124"/>
        <w:tab w:val="clear" w:pos="5832"/>
        <w:tab w:val="clear" w:pos="6540"/>
        <w:tab w:val="clear" w:pos="7247"/>
        <w:tab w:val="clear" w:pos="7955"/>
        <w:tab w:val="clear" w:pos="8662"/>
        <w:tab w:val="clear" w:pos="9370"/>
        <w:tab w:val="clear" w:pos="10077"/>
        <w:tab w:val="clear" w:pos="10785"/>
        <w:tab w:val="clear" w:pos="11492"/>
        <w:tab w:val="clear" w:pos="12200"/>
        <w:tab w:val="clear" w:pos="12907"/>
        <w:tab w:val="clear" w:pos="13615"/>
        <w:tab w:val="left" w:pos="-1170"/>
        <w:tab w:val="left" w:pos="-925"/>
        <w:tab w:val="left" w:pos="-218"/>
        <w:tab w:val="left" w:pos="0"/>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0" w:after="194"/>
      <w:ind w:left="1170" w:hanging="450"/>
    </w:pPr>
    <w:rPr>
      <w:sz w:val="48"/>
      <w:szCs w:val="48"/>
    </w:rPr>
  </w:style>
  <w:style w:type="paragraph" w:customStyle="1" w:styleId="DefaultLTGliederung3">
    <w:name w:val="Default~LT~Gliederung 3"/>
    <w:basedOn w:val="Default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DefaultLTGliederung4">
    <w:name w:val="Default~LT~Gliederung 4"/>
    <w:basedOn w:val="Default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DefaultLTGliederung5">
    <w:name w:val="Default~LT~Gliederung 5"/>
    <w:basedOn w:val="Default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DefaultLTGliederung6">
    <w:name w:val="Default~LT~Gliederung 6"/>
    <w:basedOn w:val="DefaultLTGliederung5"/>
    <w:rsid w:val="00871E8A"/>
  </w:style>
  <w:style w:type="paragraph" w:customStyle="1" w:styleId="DefaultLTGliederung7">
    <w:name w:val="Default~LT~Gliederung 7"/>
    <w:basedOn w:val="DefaultLTGliederung6"/>
    <w:rsid w:val="00871E8A"/>
  </w:style>
  <w:style w:type="paragraph" w:customStyle="1" w:styleId="DefaultLTGliederung8">
    <w:name w:val="Default~LT~Gliederung 8"/>
    <w:basedOn w:val="DefaultLTGliederung7"/>
    <w:rsid w:val="00871E8A"/>
  </w:style>
  <w:style w:type="paragraph" w:customStyle="1" w:styleId="DefaultLTGliederung9">
    <w:name w:val="Default~LT~Gliederung 9"/>
    <w:basedOn w:val="DefaultLTGliederung8"/>
    <w:rsid w:val="00871E8A"/>
  </w:style>
  <w:style w:type="paragraph" w:customStyle="1" w:styleId="DefaultLTUntertitel">
    <w:name w:val="Default~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Microsoft YaHei" w:eastAsia="Microsoft YaHei" w:hAnsi="Microsoft YaHei" w:cs="Microsoft YaHei"/>
      <w:color w:val="000000"/>
      <w:sz w:val="48"/>
      <w:szCs w:val="48"/>
      <w:lang w:eastAsia="zh-CN" w:bidi="hi-IN"/>
    </w:rPr>
  </w:style>
  <w:style w:type="paragraph" w:customStyle="1" w:styleId="DefaultLTNotizen">
    <w:name w:val="Default~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sz w:val="24"/>
      <w:szCs w:val="24"/>
      <w:lang w:eastAsia="zh-CN" w:bidi="hi-IN"/>
    </w:rPr>
  </w:style>
  <w:style w:type="paragraph" w:customStyle="1" w:styleId="DefaultLTHintergrundobjekte">
    <w:name w:val="Default~LT~Hintergrundobjekte"/>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pPr>
    <w:rPr>
      <w:rFonts w:ascii="Microsoft YaHei" w:eastAsia="Microsoft YaHei" w:hAnsi="Microsoft YaHei" w:cs="Microsoft YaHei"/>
      <w:color w:val="000000"/>
      <w:sz w:val="36"/>
      <w:szCs w:val="36"/>
      <w:lang w:eastAsia="zh-CN" w:bidi="hi-IN"/>
    </w:rPr>
  </w:style>
  <w:style w:type="paragraph" w:customStyle="1" w:styleId="DefaultLTHintergrund">
    <w:name w:val="Default~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default">
    <w:name w:val="default"/>
    <w:rsid w:val="00871E8A"/>
    <w:pPr>
      <w:widowControl w:val="0"/>
      <w:suppressAutoHyphens/>
      <w:autoSpaceDE w:val="0"/>
      <w:spacing w:after="0" w:line="200" w:lineRule="atLeast"/>
    </w:pPr>
    <w:rPr>
      <w:rFonts w:ascii="Mangal" w:eastAsia="Mangal" w:hAnsi="Mangal" w:cs="Mangal"/>
      <w:sz w:val="36"/>
      <w:szCs w:val="36"/>
      <w:lang w:eastAsia="zh-CN" w:bidi="hi-IN"/>
    </w:rPr>
  </w:style>
  <w:style w:type="paragraph" w:customStyle="1" w:styleId="gray1">
    <w:name w:val="gray1"/>
    <w:basedOn w:val="default"/>
    <w:rsid w:val="00871E8A"/>
  </w:style>
  <w:style w:type="paragraph" w:customStyle="1" w:styleId="gray2">
    <w:name w:val="gray2"/>
    <w:basedOn w:val="default"/>
    <w:rsid w:val="00871E8A"/>
  </w:style>
  <w:style w:type="paragraph" w:customStyle="1" w:styleId="gray3">
    <w:name w:val="gray3"/>
    <w:basedOn w:val="default"/>
    <w:rsid w:val="00871E8A"/>
  </w:style>
  <w:style w:type="paragraph" w:customStyle="1" w:styleId="bw1">
    <w:name w:val="bw1"/>
    <w:basedOn w:val="default"/>
    <w:rsid w:val="00871E8A"/>
  </w:style>
  <w:style w:type="paragraph" w:customStyle="1" w:styleId="bw2">
    <w:name w:val="bw2"/>
    <w:basedOn w:val="default"/>
    <w:rsid w:val="00871E8A"/>
  </w:style>
  <w:style w:type="paragraph" w:customStyle="1" w:styleId="bw3">
    <w:name w:val="bw3"/>
    <w:basedOn w:val="default"/>
    <w:rsid w:val="00871E8A"/>
  </w:style>
  <w:style w:type="paragraph" w:customStyle="1" w:styleId="orange1">
    <w:name w:val="orange1"/>
    <w:basedOn w:val="default"/>
    <w:rsid w:val="00871E8A"/>
  </w:style>
  <w:style w:type="paragraph" w:customStyle="1" w:styleId="orange2">
    <w:name w:val="orange2"/>
    <w:basedOn w:val="default"/>
    <w:rsid w:val="00871E8A"/>
  </w:style>
  <w:style w:type="paragraph" w:customStyle="1" w:styleId="orange3">
    <w:name w:val="orange3"/>
    <w:basedOn w:val="default"/>
    <w:rsid w:val="00871E8A"/>
  </w:style>
  <w:style w:type="paragraph" w:customStyle="1" w:styleId="turquise1">
    <w:name w:val="turquise1"/>
    <w:basedOn w:val="default"/>
    <w:rsid w:val="00871E8A"/>
  </w:style>
  <w:style w:type="paragraph" w:customStyle="1" w:styleId="turquise2">
    <w:name w:val="turquise2"/>
    <w:basedOn w:val="default"/>
    <w:rsid w:val="00871E8A"/>
  </w:style>
  <w:style w:type="paragraph" w:customStyle="1" w:styleId="turquise3">
    <w:name w:val="turquise3"/>
    <w:basedOn w:val="default"/>
    <w:rsid w:val="00871E8A"/>
  </w:style>
  <w:style w:type="paragraph" w:customStyle="1" w:styleId="blue1">
    <w:name w:val="blue1"/>
    <w:basedOn w:val="default"/>
    <w:rsid w:val="00871E8A"/>
  </w:style>
  <w:style w:type="paragraph" w:customStyle="1" w:styleId="blue2">
    <w:name w:val="blue2"/>
    <w:basedOn w:val="default"/>
    <w:rsid w:val="00871E8A"/>
  </w:style>
  <w:style w:type="paragraph" w:customStyle="1" w:styleId="blue3">
    <w:name w:val="blue3"/>
    <w:basedOn w:val="default"/>
    <w:rsid w:val="00871E8A"/>
  </w:style>
  <w:style w:type="paragraph" w:customStyle="1" w:styleId="sun1">
    <w:name w:val="sun1"/>
    <w:basedOn w:val="default"/>
    <w:rsid w:val="00871E8A"/>
  </w:style>
  <w:style w:type="paragraph" w:customStyle="1" w:styleId="sun2">
    <w:name w:val="sun2"/>
    <w:basedOn w:val="default"/>
    <w:rsid w:val="00871E8A"/>
  </w:style>
  <w:style w:type="paragraph" w:customStyle="1" w:styleId="sun3">
    <w:name w:val="sun3"/>
    <w:basedOn w:val="default"/>
    <w:rsid w:val="00871E8A"/>
  </w:style>
  <w:style w:type="paragraph" w:customStyle="1" w:styleId="earth1">
    <w:name w:val="earth1"/>
    <w:basedOn w:val="default"/>
    <w:rsid w:val="00871E8A"/>
  </w:style>
  <w:style w:type="paragraph" w:customStyle="1" w:styleId="earth2">
    <w:name w:val="earth2"/>
    <w:basedOn w:val="default"/>
    <w:rsid w:val="00871E8A"/>
  </w:style>
  <w:style w:type="paragraph" w:customStyle="1" w:styleId="earth3">
    <w:name w:val="earth3"/>
    <w:basedOn w:val="default"/>
    <w:rsid w:val="00871E8A"/>
  </w:style>
  <w:style w:type="paragraph" w:customStyle="1" w:styleId="green1">
    <w:name w:val="green1"/>
    <w:basedOn w:val="default"/>
    <w:rsid w:val="00871E8A"/>
  </w:style>
  <w:style w:type="paragraph" w:customStyle="1" w:styleId="green2">
    <w:name w:val="green2"/>
    <w:basedOn w:val="default"/>
    <w:rsid w:val="00871E8A"/>
  </w:style>
  <w:style w:type="paragraph" w:customStyle="1" w:styleId="green3">
    <w:name w:val="green3"/>
    <w:basedOn w:val="default"/>
    <w:rsid w:val="00871E8A"/>
  </w:style>
  <w:style w:type="paragraph" w:customStyle="1" w:styleId="seetang1">
    <w:name w:val="seetang1"/>
    <w:basedOn w:val="default"/>
    <w:rsid w:val="00871E8A"/>
  </w:style>
  <w:style w:type="paragraph" w:customStyle="1" w:styleId="seetang2">
    <w:name w:val="seetang2"/>
    <w:basedOn w:val="default"/>
    <w:rsid w:val="00871E8A"/>
  </w:style>
  <w:style w:type="paragraph" w:customStyle="1" w:styleId="seetang3">
    <w:name w:val="seetang3"/>
    <w:basedOn w:val="default"/>
    <w:rsid w:val="00871E8A"/>
  </w:style>
  <w:style w:type="paragraph" w:customStyle="1" w:styleId="lightblue1">
    <w:name w:val="lightblue1"/>
    <w:basedOn w:val="default"/>
    <w:rsid w:val="00871E8A"/>
  </w:style>
  <w:style w:type="paragraph" w:customStyle="1" w:styleId="lightblue2">
    <w:name w:val="lightblue2"/>
    <w:basedOn w:val="default"/>
    <w:rsid w:val="00871E8A"/>
  </w:style>
  <w:style w:type="paragraph" w:customStyle="1" w:styleId="lightblue3">
    <w:name w:val="lightblue3"/>
    <w:basedOn w:val="default"/>
    <w:rsid w:val="00871E8A"/>
  </w:style>
  <w:style w:type="paragraph" w:customStyle="1" w:styleId="yellow1">
    <w:name w:val="yellow1"/>
    <w:basedOn w:val="default"/>
    <w:rsid w:val="00871E8A"/>
  </w:style>
  <w:style w:type="paragraph" w:customStyle="1" w:styleId="yellow2">
    <w:name w:val="yellow2"/>
    <w:basedOn w:val="default"/>
    <w:rsid w:val="00871E8A"/>
  </w:style>
  <w:style w:type="paragraph" w:customStyle="1" w:styleId="yellow3">
    <w:name w:val="yellow3"/>
    <w:basedOn w:val="default"/>
    <w:rsid w:val="00871E8A"/>
  </w:style>
  <w:style w:type="paragraph" w:styleId="Nosaukums">
    <w:name w:val="Title"/>
    <w:basedOn w:val="Heading"/>
    <w:next w:val="Apakvirsraksts"/>
    <w:link w:val="NosaukumsRakstz"/>
    <w:qFormat/>
    <w:rsid w:val="00871E8A"/>
    <w:pPr>
      <w:jc w:val="center"/>
    </w:pPr>
    <w:rPr>
      <w:rFonts w:cs="Times New Roman"/>
      <w:b/>
      <w:bCs/>
      <w:sz w:val="36"/>
      <w:szCs w:val="36"/>
      <w:lang w:val="x-none"/>
    </w:rPr>
  </w:style>
  <w:style w:type="character" w:customStyle="1" w:styleId="NosaukumsRakstz">
    <w:name w:val="Nosaukums Rakstz."/>
    <w:basedOn w:val="Noklusjumarindkopasfonts"/>
    <w:link w:val="Nosaukums"/>
    <w:rsid w:val="00871E8A"/>
    <w:rPr>
      <w:rFonts w:ascii="Arial" w:eastAsia="Microsoft YaHei" w:hAnsi="Arial" w:cs="Times New Roman"/>
      <w:b/>
      <w:bCs/>
      <w:sz w:val="36"/>
      <w:szCs w:val="36"/>
      <w:lang w:val="x-none" w:eastAsia="zh-CN"/>
    </w:rPr>
  </w:style>
  <w:style w:type="paragraph" w:styleId="Apakvirsraksts">
    <w:name w:val="Subtitle"/>
    <w:basedOn w:val="Heading"/>
    <w:next w:val="Pamatteksts"/>
    <w:link w:val="ApakvirsrakstsRakstz"/>
    <w:qFormat/>
    <w:rsid w:val="00871E8A"/>
    <w:pPr>
      <w:jc w:val="center"/>
    </w:pPr>
    <w:rPr>
      <w:rFonts w:cs="Times New Roman"/>
      <w:i/>
      <w:iCs/>
      <w:lang w:val="x-none"/>
    </w:rPr>
  </w:style>
  <w:style w:type="character" w:customStyle="1" w:styleId="ApakvirsrakstsRakstz">
    <w:name w:val="Apakšvirsraksts Rakstz."/>
    <w:basedOn w:val="Noklusjumarindkopasfonts"/>
    <w:link w:val="Apakvirsraksts"/>
    <w:rsid w:val="00871E8A"/>
    <w:rPr>
      <w:rFonts w:ascii="Arial" w:eastAsia="Microsoft YaHei" w:hAnsi="Arial" w:cs="Times New Roman"/>
      <w:i/>
      <w:iCs/>
      <w:sz w:val="28"/>
      <w:szCs w:val="28"/>
      <w:lang w:val="x-none" w:eastAsia="zh-CN"/>
    </w:rPr>
  </w:style>
  <w:style w:type="paragraph" w:customStyle="1" w:styleId="Backgroundobjects">
    <w:name w:val="Background objects"/>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Background">
    <w:name w:val="Backgro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Notes">
    <w:name w:val="Notes"/>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Outline1">
    <w:name w:val="Outline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42" w:line="218" w:lineRule="auto"/>
      <w:ind w:left="540" w:hanging="540"/>
    </w:pPr>
    <w:rPr>
      <w:rFonts w:ascii="Arial Unicode MS" w:eastAsia="Arial Unicode MS" w:hAnsi="Arial Unicode MS" w:cs="Arial Unicode MS"/>
      <w:color w:val="000000"/>
      <w:kern w:val="1"/>
      <w:sz w:val="54"/>
      <w:szCs w:val="54"/>
      <w:lang w:eastAsia="zh-CN" w:bidi="hi-IN"/>
    </w:rPr>
  </w:style>
  <w:style w:type="paragraph" w:customStyle="1" w:styleId="Outline2">
    <w:name w:val="Outline 2"/>
    <w:basedOn w:val="Outline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94"/>
      <w:ind w:left="1170" w:hanging="450"/>
    </w:pPr>
    <w:rPr>
      <w:sz w:val="48"/>
      <w:szCs w:val="48"/>
    </w:rPr>
  </w:style>
  <w:style w:type="paragraph" w:customStyle="1" w:styleId="Outline3">
    <w:name w:val="Outline 3"/>
    <w:basedOn w:val="Outline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Outline4">
    <w:name w:val="Outline 4"/>
    <w:basedOn w:val="Outline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Outline5">
    <w:name w:val="Outline 5"/>
    <w:basedOn w:val="Outline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Outline6">
    <w:name w:val="Outline 6"/>
    <w:basedOn w:val="Outline5"/>
    <w:rsid w:val="00871E8A"/>
  </w:style>
  <w:style w:type="paragraph" w:customStyle="1" w:styleId="Outline7">
    <w:name w:val="Outline 7"/>
    <w:basedOn w:val="Outline6"/>
    <w:rsid w:val="00871E8A"/>
  </w:style>
  <w:style w:type="paragraph" w:customStyle="1" w:styleId="Outline8">
    <w:name w:val="Outline 8"/>
    <w:basedOn w:val="Outline7"/>
    <w:rsid w:val="00871E8A"/>
  </w:style>
  <w:style w:type="paragraph" w:customStyle="1" w:styleId="Outline9">
    <w:name w:val="Outline 9"/>
    <w:basedOn w:val="Outline8"/>
    <w:rsid w:val="00871E8A"/>
  </w:style>
  <w:style w:type="paragraph" w:customStyle="1" w:styleId="Title1LTGliederung1">
    <w:name w:val="Title1~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pPr>
    <w:rPr>
      <w:rFonts w:ascii="Lucida Sans Unicode" w:eastAsia="Lucida Sans Unicode" w:hAnsi="Lucida Sans Unicode" w:cs="Lucida Sans Unicode"/>
      <w:color w:val="E6E6E6"/>
      <w:kern w:val="1"/>
      <w:sz w:val="42"/>
      <w:szCs w:val="42"/>
      <w:lang w:eastAsia="zh-CN" w:bidi="hi-IN"/>
    </w:rPr>
  </w:style>
  <w:style w:type="paragraph" w:customStyle="1" w:styleId="Title1LTGliederung2">
    <w:name w:val="Title1~LT~Gliederung 2"/>
    <w:basedOn w:val="Title1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48"/>
      <w:szCs w:val="48"/>
    </w:rPr>
  </w:style>
  <w:style w:type="paragraph" w:customStyle="1" w:styleId="Title1LTGliederung3">
    <w:name w:val="Title1~LT~Gliederung 3"/>
    <w:basedOn w:val="Title1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ind w:left="1800" w:hanging="360"/>
    </w:pPr>
    <w:rPr>
      <w:sz w:val="42"/>
      <w:szCs w:val="42"/>
    </w:rPr>
  </w:style>
  <w:style w:type="paragraph" w:customStyle="1" w:styleId="Title1LTGliederung4">
    <w:name w:val="Title1~LT~Gliederung 4"/>
    <w:basedOn w:val="Title1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ind w:left="2520"/>
    </w:pPr>
    <w:rPr>
      <w:sz w:val="34"/>
      <w:szCs w:val="34"/>
    </w:rPr>
  </w:style>
  <w:style w:type="paragraph" w:customStyle="1" w:styleId="Title1LTGliederung5">
    <w:name w:val="Title1~LT~Gliederung 5"/>
    <w:basedOn w:val="Title1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rPr>
      <w:color w:val="99CCFF"/>
    </w:rPr>
  </w:style>
  <w:style w:type="paragraph" w:customStyle="1" w:styleId="Title1LTGliederung6">
    <w:name w:val="Title1~LT~Gliederung 6"/>
    <w:basedOn w:val="Title1LTGliederung5"/>
    <w:rsid w:val="00871E8A"/>
  </w:style>
  <w:style w:type="paragraph" w:customStyle="1" w:styleId="Title1LTGliederung7">
    <w:name w:val="Title1~LT~Gliederung 7"/>
    <w:basedOn w:val="Title1LTGliederung6"/>
    <w:rsid w:val="00871E8A"/>
  </w:style>
  <w:style w:type="paragraph" w:customStyle="1" w:styleId="Title1LTGliederung8">
    <w:name w:val="Title1~LT~Gliederung 8"/>
    <w:basedOn w:val="Title1LTGliederung7"/>
    <w:rsid w:val="00871E8A"/>
  </w:style>
  <w:style w:type="paragraph" w:customStyle="1" w:styleId="Title1LTGliederung9">
    <w:name w:val="Title1~LT~Gliederung 9"/>
    <w:basedOn w:val="Title1LTGliederung8"/>
    <w:rsid w:val="00871E8A"/>
  </w:style>
  <w:style w:type="paragraph" w:customStyle="1" w:styleId="Title1LTTitel">
    <w:name w:val="Title1~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jc w:val="center"/>
    </w:pPr>
    <w:rPr>
      <w:rFonts w:ascii="Lucida Sans Unicode" w:eastAsia="Lucida Sans Unicode" w:hAnsi="Lucida Sans Unicode" w:cs="Lucida Sans Unicode"/>
      <w:b/>
      <w:bCs/>
      <w:i/>
      <w:iCs/>
      <w:color w:val="E6E6E6"/>
      <w:kern w:val="1"/>
      <w:sz w:val="42"/>
      <w:szCs w:val="42"/>
      <w:lang w:eastAsia="zh-CN" w:bidi="hi-IN"/>
    </w:rPr>
  </w:style>
  <w:style w:type="paragraph" w:customStyle="1" w:styleId="Title1LTUntertitel">
    <w:name w:val="Title1~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28" w:lineRule="auto"/>
      <w:ind w:left="540" w:hanging="540"/>
      <w:jc w:val="center"/>
    </w:pPr>
    <w:rPr>
      <w:rFonts w:ascii="Lucida Sans Unicode" w:eastAsia="Lucida Sans Unicode" w:hAnsi="Lucida Sans Unicode" w:cs="Lucida Sans Unicode"/>
      <w:color w:val="E6E6E6"/>
      <w:kern w:val="1"/>
      <w:sz w:val="48"/>
      <w:szCs w:val="48"/>
      <w:lang w:eastAsia="zh-CN" w:bidi="hi-IN"/>
    </w:rPr>
  </w:style>
  <w:style w:type="paragraph" w:customStyle="1" w:styleId="Title1LTNotizen">
    <w:name w:val="Title1~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1LTHintergrundobjekte">
    <w:name w:val="Title1~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1LTHintergrund">
    <w:name w:val="Title1~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Title2LTGliederung1">
    <w:name w:val="Title2~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152" w:line="218" w:lineRule="auto"/>
      <w:ind w:left="540" w:hanging="540"/>
    </w:pPr>
    <w:rPr>
      <w:rFonts w:ascii="Arial Unicode MS" w:eastAsia="Arial Unicode MS" w:hAnsi="Arial Unicode MS" w:cs="Arial Unicode MS"/>
      <w:color w:val="000000"/>
      <w:kern w:val="1"/>
      <w:sz w:val="34"/>
      <w:szCs w:val="34"/>
      <w:lang w:eastAsia="zh-CN" w:bidi="hi-IN"/>
    </w:rPr>
  </w:style>
  <w:style w:type="paragraph" w:customStyle="1" w:styleId="Title2LTGliederung2">
    <w:name w:val="Title2~LT~Gliederung 2"/>
    <w:basedOn w:val="Title2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22"/>
      <w:ind w:left="1170" w:hanging="450"/>
    </w:pPr>
    <w:rPr>
      <w:sz w:val="30"/>
      <w:szCs w:val="30"/>
    </w:rPr>
  </w:style>
  <w:style w:type="paragraph" w:customStyle="1" w:styleId="Title2LTGliederung3">
    <w:name w:val="Title2~LT~Gliederung 3"/>
    <w:basedOn w:val="Title2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92"/>
      <w:ind w:left="1800" w:hanging="360"/>
    </w:pPr>
    <w:rPr>
      <w:sz w:val="26"/>
      <w:szCs w:val="26"/>
    </w:rPr>
  </w:style>
  <w:style w:type="paragraph" w:customStyle="1" w:styleId="Title2LTGliederung4">
    <w:name w:val="Title2~LT~Gliederung 4"/>
    <w:basedOn w:val="Title2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60"/>
      <w:ind w:left="2520"/>
    </w:pPr>
    <w:rPr>
      <w:sz w:val="22"/>
      <w:szCs w:val="22"/>
    </w:rPr>
  </w:style>
  <w:style w:type="paragraph" w:customStyle="1" w:styleId="Title2LTGliederung5">
    <w:name w:val="Title2~LT~Gliederung 5"/>
    <w:basedOn w:val="Title2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29"/>
      <w:ind w:left="3240"/>
    </w:pPr>
  </w:style>
  <w:style w:type="paragraph" w:customStyle="1" w:styleId="Title2LTGliederung6">
    <w:name w:val="Title2~LT~Gliederung 6"/>
    <w:basedOn w:val="Title2LTGliederung5"/>
    <w:rsid w:val="00871E8A"/>
  </w:style>
  <w:style w:type="paragraph" w:customStyle="1" w:styleId="Title2LTGliederung7">
    <w:name w:val="Title2~LT~Gliederung 7"/>
    <w:basedOn w:val="Title2LTGliederung6"/>
    <w:rsid w:val="00871E8A"/>
  </w:style>
  <w:style w:type="paragraph" w:customStyle="1" w:styleId="Title2LTGliederung8">
    <w:name w:val="Title2~LT~Gliederung 8"/>
    <w:basedOn w:val="Title2LTGliederung7"/>
    <w:rsid w:val="00871E8A"/>
  </w:style>
  <w:style w:type="paragraph" w:customStyle="1" w:styleId="Title2LTGliederung9">
    <w:name w:val="Title2~LT~Gliederung 9"/>
    <w:basedOn w:val="Title2LTGliederung8"/>
    <w:rsid w:val="00871E8A"/>
  </w:style>
  <w:style w:type="paragraph" w:customStyle="1" w:styleId="Title2LTTitel">
    <w:name w:val="Title2~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jc w:val="center"/>
    </w:pPr>
    <w:rPr>
      <w:rFonts w:ascii="Arial Unicode MS" w:eastAsia="Arial Unicode MS" w:hAnsi="Arial Unicode MS" w:cs="Arial Unicode MS"/>
      <w:color w:val="000000"/>
      <w:kern w:val="1"/>
      <w:sz w:val="48"/>
      <w:szCs w:val="48"/>
      <w:lang w:eastAsia="zh-CN" w:bidi="hi-IN"/>
    </w:rPr>
  </w:style>
  <w:style w:type="paragraph" w:customStyle="1" w:styleId="Title2LTUntertitel">
    <w:name w:val="Title2~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Arial Unicode MS" w:eastAsia="Arial Unicode MS" w:hAnsi="Arial Unicode MS" w:cs="Arial Unicode MS"/>
      <w:color w:val="000000"/>
      <w:kern w:val="1"/>
      <w:sz w:val="48"/>
      <w:szCs w:val="48"/>
      <w:lang w:eastAsia="zh-CN" w:bidi="hi-IN"/>
    </w:rPr>
  </w:style>
  <w:style w:type="paragraph" w:customStyle="1" w:styleId="Title2LTNotizen">
    <w:name w:val="Title2~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2LTHintergrundobjekte">
    <w:name w:val="Title2~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2LTHintergrund">
    <w:name w:val="Title2~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Title3LTGliederung1">
    <w:name w:val="Title3~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42" w:line="228" w:lineRule="auto"/>
      <w:ind w:left="540" w:hanging="540"/>
    </w:pPr>
    <w:rPr>
      <w:rFonts w:ascii="Arial Unicode MS" w:eastAsia="Arial Unicode MS" w:hAnsi="Arial Unicode MS" w:cs="Arial Unicode MS"/>
      <w:color w:val="FFFFFF"/>
      <w:kern w:val="1"/>
      <w:sz w:val="54"/>
      <w:szCs w:val="54"/>
      <w:lang w:eastAsia="zh-CN" w:bidi="hi-IN"/>
    </w:rPr>
  </w:style>
  <w:style w:type="paragraph" w:customStyle="1" w:styleId="Title3LTGliederung2">
    <w:name w:val="Title3~LT~Gliederung 2"/>
    <w:basedOn w:val="Title3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94"/>
      <w:ind w:left="1170" w:hanging="450"/>
    </w:pPr>
    <w:rPr>
      <w:sz w:val="48"/>
      <w:szCs w:val="48"/>
    </w:rPr>
  </w:style>
  <w:style w:type="paragraph" w:customStyle="1" w:styleId="Title3LTGliederung3">
    <w:name w:val="Title3~LT~Gliederung 3"/>
    <w:basedOn w:val="Title3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Title3LTGliederung4">
    <w:name w:val="Title3~LT~Gliederung 4"/>
    <w:basedOn w:val="Title3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Title3LTGliederung5">
    <w:name w:val="Title3~LT~Gliederung 5"/>
    <w:basedOn w:val="Title3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Title3LTGliederung6">
    <w:name w:val="Title3~LT~Gliederung 6"/>
    <w:basedOn w:val="Title3LTGliederung5"/>
    <w:rsid w:val="00871E8A"/>
  </w:style>
  <w:style w:type="paragraph" w:customStyle="1" w:styleId="Title3LTGliederung7">
    <w:name w:val="Title3~LT~Gliederung 7"/>
    <w:basedOn w:val="Title3LTGliederung6"/>
    <w:rsid w:val="00871E8A"/>
  </w:style>
  <w:style w:type="paragraph" w:customStyle="1" w:styleId="Title3LTGliederung8">
    <w:name w:val="Title3~LT~Gliederung 8"/>
    <w:basedOn w:val="Title3LTGliederung7"/>
    <w:rsid w:val="00871E8A"/>
  </w:style>
  <w:style w:type="paragraph" w:customStyle="1" w:styleId="Title3LTGliederung9">
    <w:name w:val="Title3~LT~Gliederung 9"/>
    <w:basedOn w:val="Title3LTGliederung8"/>
    <w:rsid w:val="00871E8A"/>
  </w:style>
  <w:style w:type="paragraph" w:customStyle="1" w:styleId="Title3LTTitel">
    <w:name w:val="Title3~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Arial Unicode MS" w:eastAsia="Arial Unicode MS" w:hAnsi="Arial Unicode MS" w:cs="Arial Unicode MS"/>
      <w:b/>
      <w:bCs/>
      <w:i/>
      <w:iCs/>
      <w:color w:val="FFFFFF"/>
      <w:kern w:val="1"/>
      <w:sz w:val="76"/>
      <w:szCs w:val="76"/>
      <w:lang w:eastAsia="zh-CN" w:bidi="hi-IN"/>
    </w:rPr>
  </w:style>
  <w:style w:type="paragraph" w:customStyle="1" w:styleId="Title3LTUntertitel">
    <w:name w:val="Title3~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Arial Unicode MS" w:eastAsia="Arial Unicode MS" w:hAnsi="Arial Unicode MS" w:cs="Arial Unicode MS"/>
      <w:color w:val="FFFFFF"/>
      <w:kern w:val="1"/>
      <w:sz w:val="48"/>
      <w:szCs w:val="48"/>
      <w:lang w:eastAsia="zh-CN" w:bidi="hi-IN"/>
    </w:rPr>
  </w:style>
  <w:style w:type="paragraph" w:customStyle="1" w:styleId="Title3LTNotizen">
    <w:name w:val="Title3~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3LTHintergrundobjekte">
    <w:name w:val="Title3~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3LTHintergrund">
    <w:name w:val="Title3~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Title4LTGliederung1">
    <w:name w:val="Title4~LT~Gliederung 1"/>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42" w:line="218" w:lineRule="auto"/>
      <w:ind w:left="540" w:hanging="540"/>
    </w:pPr>
    <w:rPr>
      <w:rFonts w:ascii="Arial Unicode MS" w:eastAsia="Arial Unicode MS" w:hAnsi="Arial Unicode MS" w:cs="Arial Unicode MS"/>
      <w:color w:val="000000"/>
      <w:kern w:val="1"/>
      <w:sz w:val="54"/>
      <w:szCs w:val="54"/>
      <w:lang w:eastAsia="zh-CN" w:bidi="hi-IN"/>
    </w:rPr>
  </w:style>
  <w:style w:type="paragraph" w:customStyle="1" w:styleId="Title4LTGliederung2">
    <w:name w:val="Title4~LT~Gliederung 2"/>
    <w:basedOn w:val="Title4LTGliederung1"/>
    <w:rsid w:val="00871E8A"/>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94"/>
      <w:ind w:left="1170" w:hanging="450"/>
    </w:pPr>
    <w:rPr>
      <w:sz w:val="48"/>
      <w:szCs w:val="48"/>
    </w:rPr>
  </w:style>
  <w:style w:type="paragraph" w:customStyle="1" w:styleId="Title4LTGliederung3">
    <w:name w:val="Title4~LT~Gliederung 3"/>
    <w:basedOn w:val="Title4LTGliederung2"/>
    <w:rsid w:val="00871E8A"/>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47"/>
      <w:ind w:left="1800" w:hanging="360"/>
    </w:pPr>
    <w:rPr>
      <w:sz w:val="42"/>
      <w:szCs w:val="42"/>
    </w:rPr>
  </w:style>
  <w:style w:type="paragraph" w:customStyle="1" w:styleId="Title4LTGliederung4">
    <w:name w:val="Title4~LT~Gliederung 4"/>
    <w:basedOn w:val="Title4LTGliederung3"/>
    <w:rsid w:val="00871E8A"/>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7"/>
      <w:ind w:left="2520"/>
    </w:pPr>
    <w:rPr>
      <w:sz w:val="34"/>
      <w:szCs w:val="34"/>
    </w:rPr>
  </w:style>
  <w:style w:type="paragraph" w:customStyle="1" w:styleId="Title4LTGliederung5">
    <w:name w:val="Title4~LT~Gliederung 5"/>
    <w:basedOn w:val="Title4LTGliederung4"/>
    <w:rsid w:val="00871E8A"/>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0"/>
      <w:ind w:left="3240"/>
    </w:pPr>
  </w:style>
  <w:style w:type="paragraph" w:customStyle="1" w:styleId="Title4LTGliederung6">
    <w:name w:val="Title4~LT~Gliederung 6"/>
    <w:basedOn w:val="Title4LTGliederung5"/>
    <w:rsid w:val="00871E8A"/>
  </w:style>
  <w:style w:type="paragraph" w:customStyle="1" w:styleId="Title4LTGliederung7">
    <w:name w:val="Title4~LT~Gliederung 7"/>
    <w:basedOn w:val="Title4LTGliederung6"/>
    <w:rsid w:val="00871E8A"/>
  </w:style>
  <w:style w:type="paragraph" w:customStyle="1" w:styleId="Title4LTGliederung8">
    <w:name w:val="Title4~LT~Gliederung 8"/>
    <w:basedOn w:val="Title4LTGliederung7"/>
    <w:rsid w:val="00871E8A"/>
  </w:style>
  <w:style w:type="paragraph" w:customStyle="1" w:styleId="Title4LTGliederung9">
    <w:name w:val="Title4~LT~Gliederung 9"/>
    <w:basedOn w:val="Title4LTGliederung8"/>
    <w:rsid w:val="00871E8A"/>
  </w:style>
  <w:style w:type="paragraph" w:customStyle="1" w:styleId="Title4LTTitel">
    <w:name w:val="Title4~LT~Titel"/>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8" w:lineRule="auto"/>
      <w:jc w:val="center"/>
    </w:pPr>
    <w:rPr>
      <w:rFonts w:ascii="Arial Unicode MS" w:eastAsia="Arial Unicode MS" w:hAnsi="Arial Unicode MS" w:cs="Arial Unicode MS"/>
      <w:b/>
      <w:bCs/>
      <w:color w:val="198A8A"/>
      <w:kern w:val="1"/>
      <w:sz w:val="76"/>
      <w:szCs w:val="76"/>
      <w:lang w:eastAsia="zh-CN" w:bidi="hi-IN"/>
    </w:rPr>
  </w:style>
  <w:style w:type="paragraph" w:customStyle="1" w:styleId="Title4LTUntertitel">
    <w:name w:val="Title4~LT~Untertitel"/>
    <w:rsid w:val="00871E8A"/>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8" w:lineRule="auto"/>
      <w:ind w:left="540" w:hanging="540"/>
      <w:jc w:val="center"/>
    </w:pPr>
    <w:rPr>
      <w:rFonts w:ascii="Arial Unicode MS" w:eastAsia="Arial Unicode MS" w:hAnsi="Arial Unicode MS" w:cs="Arial Unicode MS"/>
      <w:color w:val="000000"/>
      <w:kern w:val="1"/>
      <w:sz w:val="64"/>
      <w:szCs w:val="64"/>
      <w:lang w:eastAsia="zh-CN" w:bidi="hi-IN"/>
    </w:rPr>
  </w:style>
  <w:style w:type="paragraph" w:customStyle="1" w:styleId="Title4LTNotizen">
    <w:name w:val="Title4~LT~Notizen"/>
    <w:rsid w:val="00871E8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Title4LTHintergrundobjekte">
    <w:name w:val="Title4~LT~Hintergrundobjekte"/>
    <w:rsid w:val="00871E8A"/>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Title4LTHintergrund">
    <w:name w:val="Title4~LT~Hintergrund"/>
    <w:rsid w:val="00871E8A"/>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WW-Heading1">
    <w:name w:val="WW-Heading1"/>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
    <w:name w:val="WW-Heading12"/>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
    <w:name w:val="WW-Heading123"/>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4">
    <w:name w:val="WW-Heading1234"/>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45">
    <w:name w:val="WW-Heading12345"/>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WW-Heading123456">
    <w:name w:val="WW-Heading123456"/>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paragraph" w:customStyle="1" w:styleId="Normal1">
    <w:name w:val="Normal1"/>
    <w:rsid w:val="00871E8A"/>
    <w:pPr>
      <w:widowControl w:val="0"/>
      <w:suppressAutoHyphens/>
      <w:autoSpaceDE w:val="0"/>
      <w:spacing w:after="0" w:line="240" w:lineRule="auto"/>
    </w:pPr>
    <w:rPr>
      <w:rFonts w:ascii="Times New Roman" w:eastAsia="SimSun" w:hAnsi="Times New Roman" w:cs="Mangal"/>
      <w:sz w:val="24"/>
      <w:szCs w:val="24"/>
      <w:lang w:eastAsia="zh-CN" w:bidi="hi-IN"/>
    </w:rPr>
  </w:style>
  <w:style w:type="paragraph" w:customStyle="1" w:styleId="FootnoteCharacters">
    <w:name w:val="Footnote Characters"/>
    <w:rsid w:val="00871E8A"/>
    <w:pPr>
      <w:widowControl w:val="0"/>
      <w:suppressAutoHyphens/>
      <w:autoSpaceDE w:val="0"/>
      <w:spacing w:after="0" w:line="240" w:lineRule="auto"/>
    </w:pPr>
    <w:rPr>
      <w:rFonts w:ascii="Times New Roman" w:eastAsia="SimSun" w:hAnsi="Times New Roman" w:cs="Mangal"/>
      <w:position w:val="1"/>
      <w:sz w:val="24"/>
      <w:szCs w:val="24"/>
      <w:lang w:eastAsia="zh-CN" w:bidi="hi-IN"/>
    </w:rPr>
  </w:style>
  <w:style w:type="paragraph" w:customStyle="1" w:styleId="Endnoteanchor">
    <w:name w:val="Endnote anchor"/>
    <w:rsid w:val="00871E8A"/>
    <w:pPr>
      <w:widowControl w:val="0"/>
      <w:suppressAutoHyphens/>
      <w:autoSpaceDE w:val="0"/>
      <w:spacing w:after="0" w:line="240" w:lineRule="auto"/>
    </w:pPr>
    <w:rPr>
      <w:rFonts w:ascii="Times New Roman" w:eastAsia="SimSun" w:hAnsi="Times New Roman" w:cs="Mangal"/>
      <w:position w:val="1"/>
      <w:sz w:val="24"/>
      <w:szCs w:val="24"/>
      <w:lang w:eastAsia="zh-CN" w:bidi="hi-IN"/>
    </w:rPr>
  </w:style>
  <w:style w:type="paragraph" w:customStyle="1" w:styleId="EndnoteCharacters">
    <w:name w:val="Endnote Characters"/>
    <w:rsid w:val="00871E8A"/>
    <w:pPr>
      <w:widowControl w:val="0"/>
      <w:suppressAutoHyphens/>
      <w:autoSpaceDE w:val="0"/>
      <w:spacing w:after="0" w:line="240" w:lineRule="auto"/>
    </w:pPr>
    <w:rPr>
      <w:rFonts w:ascii="Times New Roman" w:eastAsia="SimSun" w:hAnsi="Times New Roman" w:cs="Mangal"/>
      <w:sz w:val="24"/>
      <w:szCs w:val="24"/>
      <w:lang w:eastAsia="zh-CN" w:bidi="hi-IN"/>
    </w:rPr>
  </w:style>
  <w:style w:type="paragraph" w:customStyle="1" w:styleId="Footnoteanchor">
    <w:name w:val="Footnote anchor"/>
    <w:rsid w:val="00871E8A"/>
    <w:pPr>
      <w:widowControl w:val="0"/>
      <w:suppressAutoHyphens/>
      <w:autoSpaceDE w:val="0"/>
      <w:spacing w:after="0" w:line="240" w:lineRule="auto"/>
    </w:pPr>
    <w:rPr>
      <w:rFonts w:ascii="Times New Roman" w:eastAsia="SimSun" w:hAnsi="Times New Roman" w:cs="Mangal"/>
      <w:position w:val="1"/>
      <w:sz w:val="24"/>
      <w:szCs w:val="24"/>
      <w:lang w:eastAsia="zh-CN" w:bidi="hi-IN"/>
    </w:rPr>
  </w:style>
  <w:style w:type="paragraph" w:customStyle="1" w:styleId="lyt-brownLTGliederung1">
    <w:name w:val="lyt-brown~LT~Gliederung 1"/>
    <w:rsid w:val="00871E8A"/>
    <w:pPr>
      <w:widowControl w:val="0"/>
      <w:suppressAutoHyphens/>
      <w:autoSpaceDE w:val="0"/>
      <w:spacing w:after="243" w:line="240" w:lineRule="auto"/>
    </w:pPr>
    <w:rPr>
      <w:rFonts w:ascii="Tahoma" w:eastAsia="Tahoma" w:hAnsi="Tahoma" w:cs="Tahoma"/>
      <w:color w:val="FFFFFF"/>
      <w:sz w:val="64"/>
      <w:szCs w:val="64"/>
      <w:lang w:eastAsia="zh-CN" w:bidi="hi-IN"/>
    </w:rPr>
  </w:style>
  <w:style w:type="paragraph" w:customStyle="1" w:styleId="lyt-brownLTGliederung2">
    <w:name w:val="lyt-brown~LT~Gliederung 2"/>
    <w:basedOn w:val="DefaultLTGliederung1"/>
    <w:rsid w:val="00871E8A"/>
    <w:pPr>
      <w:tabs>
        <w:tab w:val="clear" w:pos="172"/>
        <w:tab w:val="clear" w:pos="880"/>
        <w:tab w:val="clear" w:pos="1587"/>
        <w:tab w:val="clear" w:pos="2295"/>
        <w:tab w:val="clear" w:pos="3002"/>
        <w:tab w:val="clear" w:pos="3710"/>
        <w:tab w:val="clear" w:pos="4417"/>
        <w:tab w:val="clear" w:pos="5124"/>
        <w:tab w:val="clear" w:pos="5832"/>
        <w:tab w:val="clear" w:pos="6540"/>
        <w:tab w:val="clear" w:pos="7247"/>
        <w:tab w:val="clear" w:pos="7955"/>
        <w:tab w:val="clear" w:pos="8662"/>
        <w:tab w:val="clear" w:pos="9370"/>
        <w:tab w:val="clear" w:pos="10077"/>
        <w:tab w:val="clear" w:pos="10785"/>
        <w:tab w:val="clear" w:pos="11492"/>
        <w:tab w:val="clear" w:pos="12200"/>
        <w:tab w:val="clear" w:pos="12907"/>
        <w:tab w:val="clear" w:pos="13615"/>
      </w:tabs>
      <w:spacing w:before="0" w:after="194"/>
      <w:ind w:left="1165" w:hanging="388"/>
    </w:pPr>
    <w:rPr>
      <w:sz w:val="56"/>
      <w:szCs w:val="56"/>
    </w:rPr>
  </w:style>
  <w:style w:type="paragraph" w:customStyle="1" w:styleId="lyt-brownLTGliederung3">
    <w:name w:val="lyt-brown~LT~Gliederung 3"/>
    <w:basedOn w:val="DefaultLTGliederung2"/>
    <w:rsid w:val="00871E8A"/>
    <w:pPr>
      <w:tabs>
        <w:tab w:val="clear" w:pos="0"/>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s>
      <w:spacing w:after="146"/>
      <w:ind w:left="1749" w:hanging="291"/>
    </w:pPr>
  </w:style>
  <w:style w:type="paragraph" w:customStyle="1" w:styleId="lyt-brownLTGliederung4">
    <w:name w:val="lyt-brown~LT~Gliederung 4"/>
    <w:basedOn w:val="DefaultLTGliederung3"/>
    <w:rsid w:val="00871E8A"/>
    <w:pPr>
      <w:tabs>
        <w:tab w:val="clear" w:pos="0"/>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s>
      <w:spacing w:after="97"/>
      <w:ind w:left="2332" w:hanging="291"/>
    </w:pPr>
    <w:rPr>
      <w:sz w:val="40"/>
      <w:szCs w:val="40"/>
    </w:rPr>
  </w:style>
  <w:style w:type="paragraph" w:customStyle="1" w:styleId="lyt-brownLTGliederung5">
    <w:name w:val="lyt-brown~LT~Gliederung 5"/>
    <w:basedOn w:val="DefaultLTGliederung4"/>
    <w:rsid w:val="00871E8A"/>
    <w:pPr>
      <w:tabs>
        <w:tab w:val="clear" w:pos="0"/>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s>
      <w:spacing w:after="48"/>
      <w:ind w:left="2915" w:hanging="291"/>
    </w:pPr>
    <w:rPr>
      <w:sz w:val="40"/>
      <w:szCs w:val="40"/>
    </w:rPr>
  </w:style>
  <w:style w:type="paragraph" w:customStyle="1" w:styleId="lyt-brownLTGliederung6">
    <w:name w:val="lyt-brown~LT~Gliederung 6"/>
    <w:basedOn w:val="DefaultLTGliederung5"/>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3497" w:hanging="291"/>
    </w:pPr>
    <w:rPr>
      <w:sz w:val="40"/>
      <w:szCs w:val="40"/>
    </w:rPr>
  </w:style>
  <w:style w:type="paragraph" w:customStyle="1" w:styleId="lyt-brownLTGliederung7">
    <w:name w:val="lyt-brown~LT~Gliederung 7"/>
    <w:basedOn w:val="DefaultLTGliederung6"/>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4081" w:hanging="291"/>
    </w:pPr>
    <w:rPr>
      <w:sz w:val="40"/>
      <w:szCs w:val="40"/>
    </w:rPr>
  </w:style>
  <w:style w:type="paragraph" w:customStyle="1" w:styleId="lyt-brownLTGliederung8">
    <w:name w:val="lyt-brown~LT~Gliederung 8"/>
    <w:basedOn w:val="DefaultLTGliederung7"/>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4664" w:hanging="291"/>
    </w:pPr>
    <w:rPr>
      <w:sz w:val="40"/>
      <w:szCs w:val="40"/>
    </w:rPr>
  </w:style>
  <w:style w:type="paragraph" w:customStyle="1" w:styleId="lyt-brownLTGliederung9">
    <w:name w:val="lyt-brown~LT~Gliederung 9"/>
    <w:basedOn w:val="DefaultLTGliederung8"/>
    <w:rsid w:val="00871E8A"/>
    <w:pPr>
      <w:tabs>
        <w:tab w:val="clear" w:pos="0"/>
        <w:tab w:val="clear" w:pos="595"/>
        <w:tab w:val="clear" w:pos="1302"/>
        <w:tab w:val="clear" w:pos="2010"/>
        <w:tab w:val="clear" w:pos="2717"/>
        <w:tab w:val="clear" w:pos="3425"/>
        <w:tab w:val="clear" w:pos="4132"/>
        <w:tab w:val="clear" w:pos="4840"/>
        <w:tab w:val="clear" w:pos="5547"/>
        <w:tab w:val="clear" w:pos="6255"/>
        <w:tab w:val="clear" w:pos="6962"/>
        <w:tab w:val="clear" w:pos="7670"/>
        <w:tab w:val="clear" w:pos="8377"/>
        <w:tab w:val="clear" w:pos="9084"/>
        <w:tab w:val="clear" w:pos="9792"/>
        <w:tab w:val="clear" w:pos="10500"/>
      </w:tabs>
      <w:spacing w:after="48"/>
      <w:ind w:left="5246" w:hanging="291"/>
    </w:pPr>
    <w:rPr>
      <w:sz w:val="40"/>
      <w:szCs w:val="40"/>
    </w:rPr>
  </w:style>
  <w:style w:type="paragraph" w:customStyle="1" w:styleId="lyt-brownLTTitel">
    <w:name w:val="lyt-brown~LT~Titel"/>
    <w:rsid w:val="00871E8A"/>
    <w:pPr>
      <w:widowControl w:val="0"/>
      <w:suppressAutoHyphens/>
      <w:autoSpaceDE w:val="0"/>
      <w:spacing w:after="0" w:line="240" w:lineRule="auto"/>
      <w:jc w:val="center"/>
    </w:pPr>
    <w:rPr>
      <w:rFonts w:ascii="Tahoma" w:eastAsia="Tahoma" w:hAnsi="Tahoma" w:cs="Tahoma"/>
      <w:color w:val="FFFFFF"/>
      <w:sz w:val="88"/>
      <w:szCs w:val="88"/>
      <w:lang w:eastAsia="zh-CN" w:bidi="hi-IN"/>
    </w:rPr>
  </w:style>
  <w:style w:type="paragraph" w:customStyle="1" w:styleId="lyt-brownLTUntertitel">
    <w:name w:val="lyt-brown~LT~Untertitel"/>
    <w:rsid w:val="00871E8A"/>
    <w:pPr>
      <w:widowControl w:val="0"/>
      <w:suppressAutoHyphens/>
      <w:autoSpaceDE w:val="0"/>
      <w:spacing w:after="0" w:line="240" w:lineRule="auto"/>
      <w:ind w:hanging="340"/>
      <w:jc w:val="center"/>
    </w:pPr>
    <w:rPr>
      <w:rFonts w:ascii="Tahoma" w:eastAsia="Tahoma" w:hAnsi="Tahoma" w:cs="Tahoma"/>
      <w:color w:val="FFFFFF"/>
      <w:sz w:val="64"/>
      <w:szCs w:val="64"/>
      <w:lang w:eastAsia="zh-CN" w:bidi="hi-IN"/>
    </w:rPr>
  </w:style>
  <w:style w:type="paragraph" w:customStyle="1" w:styleId="lyt-brownLTNotizen">
    <w:name w:val="lyt-brown~LT~Notizen"/>
    <w:rsid w:val="00871E8A"/>
    <w:pPr>
      <w:widowControl w:val="0"/>
      <w:suppressAutoHyphens/>
      <w:autoSpaceDE w:val="0"/>
      <w:spacing w:after="0" w:line="240" w:lineRule="auto"/>
      <w:ind w:left="340" w:hanging="340"/>
    </w:pPr>
    <w:rPr>
      <w:rFonts w:ascii="Tahoma" w:eastAsia="Tahoma" w:hAnsi="Tahoma" w:cs="Tahoma"/>
      <w:sz w:val="56"/>
      <w:szCs w:val="56"/>
      <w:lang w:eastAsia="zh-CN" w:bidi="hi-IN"/>
    </w:rPr>
  </w:style>
  <w:style w:type="paragraph" w:customStyle="1" w:styleId="lyt-brownLTHintergrundobjekte">
    <w:name w:val="lyt-brown~LT~Hintergrundobjekte"/>
    <w:rsid w:val="00871E8A"/>
    <w:pPr>
      <w:widowControl w:val="0"/>
      <w:suppressAutoHyphens/>
      <w:autoSpaceDE w:val="0"/>
      <w:spacing w:after="0" w:line="240" w:lineRule="auto"/>
    </w:pPr>
    <w:rPr>
      <w:rFonts w:ascii="Times New Roman" w:eastAsia="SimSun" w:hAnsi="Times New Roman" w:cs="Mangal"/>
      <w:color w:val="FFFFFF"/>
      <w:sz w:val="24"/>
      <w:szCs w:val="24"/>
      <w:lang w:eastAsia="zh-CN" w:bidi="hi-IN"/>
    </w:rPr>
  </w:style>
  <w:style w:type="paragraph" w:customStyle="1" w:styleId="lyt-brownLTHintergrund">
    <w:name w:val="lyt-brown~LT~Hintergrund"/>
    <w:rsid w:val="00871E8A"/>
    <w:pPr>
      <w:widowControl w:val="0"/>
      <w:suppressAutoHyphens/>
      <w:autoSpaceDE w:val="0"/>
      <w:spacing w:after="0" w:line="240" w:lineRule="auto"/>
    </w:pPr>
    <w:rPr>
      <w:rFonts w:ascii="Times New Roman" w:eastAsia="SimSun" w:hAnsi="Times New Roman" w:cs="Mangal"/>
      <w:sz w:val="24"/>
      <w:szCs w:val="24"/>
      <w:lang w:eastAsia="zh-CN" w:bidi="hi-IN"/>
    </w:rPr>
  </w:style>
  <w:style w:type="paragraph" w:customStyle="1" w:styleId="WW-Heading1234567">
    <w:name w:val="WW-Heading1234567"/>
    <w:basedOn w:val="Parasts"/>
    <w:rsid w:val="00871E8A"/>
    <w:pPr>
      <w:suppressAutoHyphens/>
      <w:spacing w:before="238" w:after="119" w:line="240" w:lineRule="auto"/>
    </w:pPr>
    <w:rPr>
      <w:rFonts w:ascii="Times New Roman" w:eastAsia="Times New Roman" w:hAnsi="Times New Roman" w:cs="Times New Roman"/>
      <w:sz w:val="24"/>
      <w:szCs w:val="24"/>
      <w:lang w:eastAsia="zh-CN"/>
    </w:rPr>
  </w:style>
  <w:style w:type="character" w:styleId="Izteiksmgs">
    <w:name w:val="Strong"/>
    <w:qFormat/>
    <w:rsid w:val="00871E8A"/>
    <w:rPr>
      <w:b/>
      <w:bCs/>
    </w:rPr>
  </w:style>
  <w:style w:type="numbering" w:customStyle="1" w:styleId="NoList11">
    <w:name w:val="No List11"/>
    <w:next w:val="Bezsaraksta"/>
    <w:uiPriority w:val="99"/>
    <w:semiHidden/>
    <w:unhideWhenUsed/>
    <w:rsid w:val="00871E8A"/>
  </w:style>
  <w:style w:type="character" w:customStyle="1" w:styleId="WW8Num4z3">
    <w:name w:val="WW8Num4z3"/>
    <w:rsid w:val="00871E8A"/>
    <w:rPr>
      <w:rFonts w:ascii="Wingdings 2" w:hAnsi="Wingdings 2" w:cs="OpenSymbol"/>
    </w:rPr>
  </w:style>
  <w:style w:type="character" w:customStyle="1" w:styleId="WW8Num13z4">
    <w:name w:val="WW8Num13z4"/>
    <w:rsid w:val="00871E8A"/>
    <w:rPr>
      <w:rFonts w:ascii="Courier New" w:hAnsi="Courier New" w:cs="Courier New"/>
    </w:rPr>
  </w:style>
  <w:style w:type="character" w:customStyle="1" w:styleId="WW8Num13z5">
    <w:name w:val="WW8Num13z5"/>
    <w:rsid w:val="00871E8A"/>
    <w:rPr>
      <w:rFonts w:ascii="Wingdings" w:hAnsi="Wingdings" w:cs="Wingdings"/>
    </w:rPr>
  </w:style>
  <w:style w:type="character" w:customStyle="1" w:styleId="WW8Num14z1">
    <w:name w:val="WW8Num14z1"/>
    <w:rsid w:val="00871E8A"/>
    <w:rPr>
      <w:rFonts w:ascii="Courier New" w:hAnsi="Courier New" w:cs="Courier New"/>
    </w:rPr>
  </w:style>
  <w:style w:type="character" w:customStyle="1" w:styleId="WW8Num14z3">
    <w:name w:val="WW8Num14z3"/>
    <w:rsid w:val="00871E8A"/>
    <w:rPr>
      <w:rFonts w:ascii="Symbol" w:hAnsi="Symbol" w:cs="Symbol"/>
    </w:rPr>
  </w:style>
  <w:style w:type="character" w:customStyle="1" w:styleId="WW8Num15z2">
    <w:name w:val="WW8Num15z2"/>
    <w:rsid w:val="00871E8A"/>
    <w:rPr>
      <w:rFonts w:ascii="Wingdings" w:hAnsi="Wingdings" w:cs="Wingdings"/>
    </w:rPr>
  </w:style>
  <w:style w:type="paragraph" w:customStyle="1" w:styleId="Paraststmeklis1">
    <w:name w:val="Parasts (tīmeklis)1"/>
    <w:basedOn w:val="Parasts"/>
    <w:rsid w:val="00871E8A"/>
    <w:pPr>
      <w:suppressAutoHyphens/>
      <w:spacing w:before="113" w:after="0" w:line="240" w:lineRule="auto"/>
    </w:pPr>
    <w:rPr>
      <w:rFonts w:ascii="Times New Roman" w:eastAsia="Times New Roman" w:hAnsi="Times New Roman" w:cs="Times New Roman"/>
      <w:sz w:val="24"/>
      <w:szCs w:val="24"/>
      <w:lang w:eastAsia="zh-CN"/>
    </w:rPr>
  </w:style>
  <w:style w:type="paragraph" w:customStyle="1" w:styleId="Default0">
    <w:name w:val="Default"/>
    <w:rsid w:val="00871E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240" w:lineRule="auto"/>
    </w:pPr>
    <w:rPr>
      <w:rFonts w:ascii="Arial Unicode MS" w:eastAsia="Arial Unicode MS" w:hAnsi="Arial" w:cs="Arial Unicode MS"/>
      <w:color w:val="000000"/>
      <w:sz w:val="36"/>
      <w:szCs w:val="36"/>
      <w:lang w:eastAsia="lv-LV"/>
    </w:rPr>
  </w:style>
  <w:style w:type="paragraph" w:styleId="Saturs1">
    <w:name w:val="toc 1"/>
    <w:basedOn w:val="Parasts"/>
    <w:next w:val="Parasts"/>
    <w:autoRedefine/>
    <w:uiPriority w:val="39"/>
    <w:unhideWhenUsed/>
    <w:rsid w:val="00871E8A"/>
    <w:pPr>
      <w:spacing w:after="100"/>
    </w:pPr>
  </w:style>
  <w:style w:type="paragraph" w:styleId="Saturs2">
    <w:name w:val="toc 2"/>
    <w:basedOn w:val="Parasts"/>
    <w:next w:val="Parasts"/>
    <w:autoRedefine/>
    <w:uiPriority w:val="39"/>
    <w:unhideWhenUsed/>
    <w:rsid w:val="00871E8A"/>
    <w:pPr>
      <w:spacing w:after="100"/>
      <w:ind w:left="220"/>
    </w:pPr>
  </w:style>
  <w:style w:type="paragraph" w:styleId="Saturs3">
    <w:name w:val="toc 3"/>
    <w:basedOn w:val="Parasts"/>
    <w:next w:val="Parasts"/>
    <w:autoRedefine/>
    <w:uiPriority w:val="39"/>
    <w:unhideWhenUsed/>
    <w:rsid w:val="00871E8A"/>
    <w:pPr>
      <w:spacing w:after="100"/>
      <w:ind w:left="440"/>
    </w:pPr>
  </w:style>
  <w:style w:type="paragraph" w:styleId="Pamattekstsaratkpi">
    <w:name w:val="Body Text Indent"/>
    <w:basedOn w:val="Parasts"/>
    <w:link w:val="PamattekstsaratkpiRakstz"/>
    <w:uiPriority w:val="99"/>
    <w:semiHidden/>
    <w:unhideWhenUsed/>
    <w:rsid w:val="0001397F"/>
    <w:pPr>
      <w:spacing w:after="120"/>
      <w:ind w:left="283"/>
    </w:pPr>
  </w:style>
  <w:style w:type="character" w:customStyle="1" w:styleId="PamattekstsaratkpiRakstz">
    <w:name w:val="Pamatteksts ar atkāpi Rakstz."/>
    <w:basedOn w:val="Noklusjumarindkopasfonts"/>
    <w:link w:val="Pamattekstsaratkpi"/>
    <w:uiPriority w:val="99"/>
    <w:semiHidden/>
    <w:rsid w:val="00013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51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8950</Words>
  <Characters>5102</Characters>
  <Application>Microsoft Office Word</Application>
  <DocSecurity>0</DocSecurity>
  <Lines>42</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Ugaine</dc:creator>
  <cp:lastModifiedBy>Pro2</cp:lastModifiedBy>
  <cp:revision>12</cp:revision>
  <dcterms:created xsi:type="dcterms:W3CDTF">2013-08-21T08:59:00Z</dcterms:created>
  <dcterms:modified xsi:type="dcterms:W3CDTF">2013-09-05T10:25:00Z</dcterms:modified>
</cp:coreProperties>
</file>